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olah.klau.dia1@gmail.com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Korsós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nitridálási technológiák alkalmazása melegalakító szerszámacélon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plazmanitridálás; sófürdős nitridálás; melegalakító szerszámacél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nitridálás napjaink egyik legjelentősebb termokémiai felületkezelő eljárása. A nitridálási technológiák csoportosíthatóak a nitrogént leadó közeg halmazállapota szerint. Manapság főként három egymástól jelentősen eltérő eljárást alkalmaz az ipar: gáz-, sófürdős-, valamint plazmanitridálási technológiákat.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nyomásos alumíniumöntvények előállításánál alkalmazott melegalakító szerszámacél próbatesteken végzett mérések alapján összehasonlítani a sófürdős-, valamit plazmanitridálási eljárásokat.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sófürdős nitridálást, mint a gáznitridálás alternatíváját fejlesztették ki. Rövidebb az eljárás kezelési ideje, valamint költséghatékonyabb elődjénél, nagy hátránya azonban, hogy a cianid tartalmú sófürdő rendkívül káros a környezetre. A plazmanitridálás kezelési ideje szintén jelentősen rövidebb, mint a gáznitridálás során, valamint környezetkímélőbb a sófürdős eljárás használatánál.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nitridálás két fő technológiai változatának, a sófürdős és plazmanitridáló eljárásnak melegalakító szerszámacélra gyakorolt hatását hasonlítom össze. A választott acél a BÖHLER W350 ISOBLOCK melegalakító szerszámacélja, melyet az iparban széleskörben alkalmaznak nyomásos öntészetnél. A 20x20x5 mm geometriájú minták egy része a TS Hungary Kft. által sófürdős nitridálással lett kezelve, egy másik részét pedig a voestalpine HPM Hungary Kft. kezelte plazmanitridáló eljárással. Mindkét esetben 100 µm diffúziós réteg és 10 µm vastagságú vegyületi réteg kialakítása volt a cél.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 egy részét ezt követően olvadt alumínium közegben ciklikus hő és korróziós hatásoknak tettük ki, ezzel szimulálva a nyomásos öntészet során tapasztalható körülményeket. A különböző eljárásokat a keménységmérés értékei, a kialakult nitridált rétegmélységek és tribológiai szempontból a koptatási vizsgálat eredményei alapján hasonlítottuk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29429">
    <w:multiLevelType w:val="hybridMultilevel"/>
    <w:lvl w:ilvl="0" w:tplc="52678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29429">
    <w:abstractNumId w:val="24229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264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