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KATA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dori.vincze99@gmail.com</w:t>
            </w:r>
            <w:r w:rsidRPr="001067CD">
              <w:rPr>
                <w:i/>
              </w:rPr>
              <w:br/>
            </w:r>
            <w:r w:rsidR="00A96AEC">
              <w:t>Egészségügyi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Dobránszky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Dobránszky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Rehabilitációs exoszkeleton fejlesztése a sztrók miatt bekövetkező, a kézfejben fellépő spazmus csillapítására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spmazmus; exoszkeleton; rehabilitáció; passzív mozgatás; orvostechnikai eszköz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beszámolóban bemutatott fejlesztési és kutatási munkám keretein belül elkezdtem egy olyan, sztrók utáni, rehabilitációs, alkari exoszkeleton fejlesztését, amely egy ballon felfújásával képessé válik az érintett betegek kézfejét folyamatosan passzívan tornáztatni.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fejlesztési folyamat elején gyógytornászok és neurológusok segítségét kérve megismerkedtem sztrókos betegekkel. A tapasztalataimmal és szakirodalmi kutatásokkal kialakítottam a megfelelő mozgásformát, amely mind a betegek számára előnyös irányba fejleszti a kóros elváltozást, mind pedig a gyógytornászok számára egy könnyen kezelhető és szívesen használt eszközt tesz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piackutatási fázis, valamint egy QFD elemzési mátrix összeállítása után a műszaki fejlesztést is meg tudtam kezdeni. A QFD mátrix elkészítése során gyógytornászok, betegek, konduktorok, polimertechnikus, és több műszaki szakember véleménye, valamint interjúkra adott válaszaik segítették munkámat.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tervezési fázisban a megfelelő eszközök méretezése és kialakítása, került előtérbe. Természetesen ügyelve a fontos európai szabályozások betartására. Az eszközt egy 12 V-os kompresszor hajtja, valamint egy megfelelően programozott Arduinó mikroprocesszor vezérli. A vezérlés egy egyszerű állapotgépes léptetést alkalmaz, amelyet 3 gombbal és egy állítható potméterrel lehet kezelni.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Terveztem egy megfelelő biokompatibilis szilikonból készült tenyérformát is, amely garantálja a beteg érintett testrészének a ballonhoz történő megfelelő rögzítését. Ennél a tervezésnél nagy hangsúlyt fektettem a megfelelő antropometriai méretekre, a kényelmes, működő és tartós rögzítésekre, valamint a megfelelő tisztán tarthatóságra. Fontosnak tartom megjegyezni, hogy a szilikon tenyérformához tartozó teljes gyártási folyamat, azaz a szilikon öntőforma megtervezése, 3D nyomtatási technikával törtét megvalósítása és a használt szilikon összetételének kikísérletezése is megvalósullt.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Mindezen folyamatok eredményeként megépítettem az első prototípus modellt, amelyhez költség- és időkalkulációt is készítettem.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Etikai engedély megszerzée után lvégeztem spasztikus betegeken az eszköz első prototipusának klinikai tesztelését, amelyen sok szempontból pozitívan szerepelt. Nagyon merev, görcsös kéztartású betegnél 3 perc terápia már szemmel látható tónusenyhülést idézett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klinikai tesztek, valamint a fejlesztés alatt tapasztaltak alapján műszaki-kritikai elemzést is készítettem az eszköz jelenlegi megvalósításáról.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39959">
    <w:multiLevelType w:val="hybridMultilevel"/>
    <w:lvl w:ilvl="0" w:tplc="88915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39959">
    <w:abstractNumId w:val="21839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953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