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TIMA TAMÁS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timaatomi@gmail.com</w:t>
            </w:r>
            <w:r w:rsidRPr="001067CD">
              <w:rPr>
                <w:i/>
              </w:rPr>
              <w:br/>
            </w:r>
            <w:r w:rsidR="00A96AEC">
              <w:t>Gépészmérnöki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Többtengelyes élmaró technológiával megmunkált CFRP kompozit vizsgálata forgácsolásindukált sorja és felületi minőség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CFRP; Forgácsolás; Élmarás; Többtengelyes marás; Sorja, Felületi érdesség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szénszállal erősített polimer (CFRP) kompozitokat egyre szélesebb körben alkalmazzák ipari környezetben elsősorban a nagy fajlagos szilárdságuk miatt. A CFRP kompozitok előgyártása legtöbbször nem éri el a kívánt méret- és alaktűrést, ezért forgácsoló megmunkálásra van szükség. A szénszállal erősített polimer kompozitok forgácsolása során azonban több nehézség is felmerül, többek között a forgácsolásindukált sorja fokozott képződése. A kutatásunk során a korábban kifejlesztett többtengelyes élmaró technológiát vizsgáltuk, a bedöntési szög és a maradó letörés mértékének változtatásával. A forgácsoló kísérleteket egy VHTC 5 tengelyes megmunkálóközponton végeztük, egy THOMAS 23N1106 típusú tömör, egyélű, bevonat nélküli, 0°-os spirálszöggel rendelkező keményfém marószerszámot alkalmazva. A forgácsolás után az elkészült élekről felvételeket készítettünk egy OLYMPUS SZX16 típusú sztereomikroszkóppal. A mikroszkópos vizsgálat után egy Mitutoyo Surftest SJ-401 típusú analóg felületi érdességmérővel, valamint egy KEYENCE VR series 3 dimenziós mikroszkóppal mértük le a munkadarabok felületi érdességét. A varianciaanalízis alapján megállapítható, hogy a bedöntési szög hatása szignifikáns. Amelyet a sorja szempontjából a lehető legnagyobbra kell választani, míg a felületi érdesség szempontjából a lehető legkisebbre.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85691">
    <w:multiLevelType w:val="hybridMultilevel"/>
    <w:lvl w:ilvl="0" w:tplc="75481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85691">
    <w:abstractNumId w:val="491856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18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