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MARKÓ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markobalazs6@gmail.com</w:t>
            </w:r>
            <w:r w:rsidRPr="001067CD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Geier Norbert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Forgácsolásindukált rétegközi sorja kísérleti vizsgálata Al/CFRP és CFRP/Al lemezekben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Al/UD-CFRP; sorja; sorjabecslő módszer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fém/szálerősített polimer kompozit szendvicsszerkezetek napjainkban igen nagy népszerűségnek örvendenek a kiváló fajlagos mechanikai tulajdonságaik miatt. Épp ezért gyakran használják olyan high-tech iparágak, mint például a repülőgépipar, energiaipar és űripar. Az ilyen szendvicsszerkezeteknél gyakran használt kötési technológia a csavarozás és a szegecselés, így elengedhetetlen furatok készítése.</w:t>
      </w:r>
      <w:r>
        <w:rPr>
          <w:color w:val="000000"/>
          <w:sz w:val="24"/>
          <w:szCs w:val="24"/>
        </w:rPr>
        <w:br/>
        <w:t xml:space="preserve">Több probléma is felmerülhet fém/kompozit szendvicsszerkezetek fúrása során, ezért egy nehezen forgácsolható anyagpárosításról beszélünk. Rétegközben (két lemez találkozásánál) igen változatos a forgácsolómechanizmus, ezért itt több forgácsolási hibajelenség is felmerülhet, ami hatással van a szendvicsszerkezet mechanikai tulajdonságaira. Az egyik ilyen a rétegközi sorjaképződés. Ennek a sorjának a mérése jellemzően tapintós érdességmérővel vagy konfokális mikroszkóppal történik, de a sorja mérése során egyik módszer sem felel meg az idő- és költségcsökkentés, valamint a pontosság feltételének. Ezért a dolgozatom fő célja egy olyan 2D-s mikroszkópi kép feldolgozásán alapuló sorjabecslési módszer fejlesztése, amivel becsülhetők a rétegközi sorját jellemző olyan magasságirányú paraméterek is, amiket alapvetően csak 3D-s mérésekkel lehetne meghatározni.</w:t>
      </w:r>
      <w:r>
        <w:rPr>
          <w:color w:val="000000"/>
          <w:sz w:val="24"/>
          <w:szCs w:val="24"/>
        </w:rPr>
        <w:br/>
        <w:t xml:space="preserve">A kutatás során Central Composite Inscribed kísérlettervezési módszert használtam, ahol két faktort (forgácsoló sebesség- vc és előtolás- f) variáltam öt szinten. A kísérletterv alapján végezetem el a fúrási kísérleteket Al/UD-CFRP (Alumínium/Egyirányú szénszállal erősített polimer kompozit) lemezeken, ahol a kísérlet során az előtolás irányú forgácsoló erőkomponenst mértem. A kísérletet követő méréseket egy konfokális mikroszkópon végeztem. A kísérleti eredményeket felhasználva kifejlesztettem egy újszerű sorjabecslő módszert, amivel becsülhetők a rétegközi sorját jellemző magasságirányú paraméterek is.</w:t>
      </w:r>
      <w:r>
        <w:rPr>
          <w:color w:val="000000"/>
          <w:sz w:val="24"/>
          <w:szCs w:val="24"/>
        </w:rPr>
        <w:br/>
        <w:t xml:space="preserve">Az eredmények kiértékelése során a sorjabecslő módszerem és a 3D-s mérés eredményeit hasonlítottam össze. A sorja terület becslés jóságának átlaga 0,902-ra, míg szórása 0,156-ra adódott, egy furat nyolc mérési iránya alapján. Ezt a szakirodalomban megtalálható többi sorjabecslő módszerrel összehasonlítva igen jó eredménynek számít. Így a módszer további vizsgálata feltétlenül szükséges, mivel igen jelentős előrelépést eredményezhet ennek a sorjabecslő technikának alkalmazása sorjavizsgálatok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169051">
    <w:multiLevelType w:val="hybridMultilevel"/>
    <w:lvl w:ilvl="0" w:tplc="593315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169051">
    <w:abstractNumId w:val="261690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4013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