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HELLER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hellerbeniferi@gmail.com</w:t>
            </w:r>
            <w:r w:rsidRPr="001067CD">
              <w:rPr>
                <w:i/>
              </w:rPr>
              <w:br/>
            </w:r>
            <w:r w:rsidR="00A96AEC">
              <w:t>vegyészmérnöki</w:t>
            </w:r>
            <w:r w:rsidR="00A96AEC">
              <w:br/>
            </w:r>
            <w:r w:rsidR="00E77B23">
              <w:t>BSc,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Bálint 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3D nyomtatott áramlásos kémiai reaktormodulok tervezése és tesztelése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áramlásos kémia, nifedipin, 3D-nyomtatás, polimerek, kompozitok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áramlásos kémia napjaink egyik feltörekvő technológiája a gyógyszeriparban. A kis átmérőjű csőrendszerből álló reaktorokban, folyamatos üzemben végzett szintézisek több előnnyel rendelkeznek: nagyobb termelékenység, biztonság és a termék időben állandó, magas minősége.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áramlásos kémia mellett korunk másik meghatározó technológiája a 3D nyomtatás, amit számos előnyös tulajdonságának köszönhet; ilyen például a költséghatékonyság, a pontosság, valamint a technika rendkívül sokrétű felhasználási módja.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során célul tűztük ki 3D nyomtatott reaktorok tervezését és megalkotását olyan kémiailag ellenálló anyagokból, mint a PP (polipropilén), valamint a PA6 CF (karbonszálas poliamid 6) kompozit. Olyan reaktormodulok létrehozására törekedtünk, melyek szivárgásmentesek és magasabb hőmérsékleten is képesek túlnyomás tartására, így a kereskedelmi forgalomból kapható drága áramlásos kémiai rendszereket költséghatékonyan helyettesíthetik. További célom volt egy Arduino UNO által vezérelt fűtőegység kialakítása, tesztelése, valamint alkalmazása a 3D nyomtatott reaktor melegítéséhez.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Tesztreakcióként egy vérnyomáscsökkentő hatóanyag (nifedipin) multikomponensű szintézisét kíséreltük meg elvégezni erélyes körülmények (120 °C, 10 barg) között a létrehozott reaktorok strapabírásának demonstrálására. A hatóanyag szintézisét szakaszos reakcióvezetéssel, valamint az Asia® áramlásos kémiai rendszerében is elvégeztük. A reakciókat kromatográfiás és tömegspektrometriás (HPLC MS) analitikai módszerekkel követtük.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498553">
    <w:multiLevelType w:val="hybridMultilevel"/>
    <w:lvl w:ilvl="0" w:tplc="737389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498553">
    <w:abstractNumId w:val="854985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07380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