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TEIMER ZSOMBOR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zsomborteimer@gmail.com</w:t>
            </w:r>
            <w:r w:rsidRPr="001067CD">
              <w:rPr>
                <w:i/>
              </w:rPr>
              <w:br/>
            </w:r>
            <w:r w:rsidR="00A96AEC">
              <w:t>Gépészmérnöki alapszak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Májlinger Kornél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Ultranagy szilárdságú acélok MAG-hegesztett kötéseinek makroszkópos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hegesztés; ultranagy szilárdságú acél; makroszerkezeti vizsgálatok; keménységmérés;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acélgyártás kialakulása óta egyre nagyobb mennyiségben kezdtek el acélt használni gépek, eszközök készítéséhez, valamint az épített környezetünkben is megjelent ez az alapanyag. A növekvő igények (szilárdsági, merevségi stb.) miatt az acélok szilárdsága robbanásszerű fejlődésnek indult a második világháború után.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Ennek köszönhetően manapság az ultranagy szilárdságú acélok segítségével olyan szerkezeteket építhetünk meg olyan mechanikai tulajdonságokkal, melyek 50-80 évvel ezelőtt megvalósíthatatlanok lettek volna, például több száz tonna maximális emelőkapacitású autódarukig, tervezett gyűrődőzónával és nagy merevségű utascellával gyártott gépjárművek.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acéllemezek egyik jellegzetes kötési módja a hegesztett kötés kialakítása. Dolgozatomban SSAB gyártmányú Docol 1500M és Docol 1700M martenzites, termomechanikusan hengerelt ultranagy szilárdságú acélok hegesztett kötéseinek vizsgálatát hajtottam végre, szemrevételezéssel és metallográfiai csiszolaton végzett keménységméréssel.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881333">
    <w:multiLevelType w:val="hybridMultilevel"/>
    <w:lvl w:ilvl="0" w:tplc="326371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881333">
    <w:abstractNumId w:val="508813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68571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