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BERTÓK ZSANETT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bertokzsanett@gmail.com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Stumpf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Állapotmegfigyelő tervezése állandómágneses gépek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érzékelőmentes szabályozás; PMSM; visszacsatolásos linearizáció; villamos motorok; állapotmegfigyelés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rendszer szabályozása során elengedhetetlen folyamatosan ismerni a rendszer bizonyos fizikai jellemzőit, állapotait, azonban valós rendszerek esetében gyakran nem mérhető közvetlenül a rendszer összes, szabályozás szempontjából lényeges jellemzője. Állapotmegfigyelő alkalmazásával az ismeretlen állapotokra is adható becslés a rendszer mérhető állapotai alapján. Megfelelően gyors beállású, stabil megfigyelő alkalmazása esetén a rendszer összes állapota folyamatosan rendelkezésre áll, így ezek felhasználhatók a szabályozás során.</w:t>
      </w:r>
      <w:r>
        <w:rPr>
          <w:color w:val="000000"/>
          <w:sz w:val="24"/>
          <w:szCs w:val="24"/>
        </w:rPr>
        <w:br/>
        <w:t xml:space="preserve">Villamos hajtások mozgásszabályozása során általában nélkülözhetetlen a felhasznált motor fázisáramait, pozícióját, valamint szögsebességét minél pontosabban ismerni. Ez utóbbiak gyakran kevésbé precízen mérhetők a hajtás villamos jeleihez képest, ezért becslésükre léteznek elterjedt érzékelő nélküli szabályozási módszerek, amelyek manapság egyre népszerűbbek, hiszen ezek alkalmazása esetén nincsen szükség a szöghelyzetet mérő szenzorra, így csökkentve a megvalósítási költségeket. Ezen módszerek általában megfigyelő alapú módszert használnak, amelyek a mért állórész feszültség vagy a fázisáramok alapján állítják elő a szabályozás számára a pozíció- és sebességinformációt. A dolgozatban először bemutatásra kerül a Luenberger-féle megfigyelő, amely a lineáris modellel jellemezhető egyenáramú gép példáján keresztül mutatható be.</w:t>
      </w:r>
      <w:r>
        <w:rPr>
          <w:color w:val="000000"/>
          <w:sz w:val="24"/>
          <w:szCs w:val="24"/>
        </w:rPr>
        <w:br/>
        <w:t xml:space="preserve">Azonban a Luenberger-féle állapotmegfigyelő kizárólag lineáris rendszerek esetén ad pontos becslést a rendszer állapotaira, nemlineáris rendszerekhez komplexebb megfigyelési módszerek alkalmazására van szükség, mint például a csúszómód alapú megfigyelők vagy a Kálmán-szűrő alapú technikák. Jelen munkában kidolgozásra kerül egy ezektől a megoldásoktól eltérő, feedback linearizációra alapozott struktúra. A feedback linearizációra épített megfigyelő egy linearizált modellen dolgozik, ezért érvényesek rá a Luenberger által kidolgozott, szisztematikus tervezési lépések, valamint az elterjedt megoldásokhoz képest egyszerűbb felépítés jellemzi, amely kedvez a valós idejű működés megvalósíthatóságának.</w:t>
      </w:r>
      <w:r>
        <w:rPr>
          <w:color w:val="000000"/>
          <w:sz w:val="24"/>
          <w:szCs w:val="24"/>
        </w:rPr>
        <w:br/>
        <w:t xml:space="preserve">A javasolt módszer a nemlineáris működésű állandómágneses szinkron motor (Permanent Magnet Synchronous Motor) mozgásszabályozására kerül felhasználásra. Ezen gépek szabályozásához sokféle, különböző érzékelőmentes megfigyelési módszer áll rendelkezésre. A dolgozatban ezek a technikák kerülnek összehasonlításra a javasolt, feedback linearizációra alapozott megfigyelő struktúra PMSM hajtásra történő alkalmazásával.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35280">
    <w:multiLevelType w:val="hybridMultilevel"/>
    <w:lvl w:ilvl="0" w:tplc="58388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35280">
    <w:abstractNumId w:val="691352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651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