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IMRE ESZTER ANNA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eszterannaimre@gmail.com</w:t>
            </w:r>
            <w:r w:rsidRPr="001067CD">
              <w:rPr>
                <w:i/>
              </w:rPr>
              <w:br/>
            </w:r>
            <w:r w:rsidR="00A96AEC">
              <w:t>fizikus-mérnök</w:t>
            </w:r>
            <w:r w:rsidR="00A96AEC">
              <w:br/>
            </w:r>
            <w:r w:rsidR="00E77B23">
              <w:t>BSc,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Aszódi Attila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BME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Biró Bence</w:t>
            </w:r>
          </w:p>
          <w:p w:rsidR="00DB4822" w:rsidRDefault="00DB4822" w:rsidP="00BA6BAF">
            <w:pPr>
              <w:pStyle w:val="Konzulensektitulus"/>
            </w:pPr>
            <w:r w:rsidRPr="00DB4822">
              <w:t>PhD hallgató, BME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 marsi kolónia energiaellátásának megtervezése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Mars, űrkutatás, bolygókolonizáció, energiaellátás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Mars feltérképezése több, mint fél évszázados történelemmel rendelkezik, az elmúlt közel hetven évben számos expedíció tárgyát képezte. A kutatások nagy részét motiválta a bolygó kolonizációjának gondolata. Egy marsi kolónia energiaellátásának biztosítása rengeteg kihívást jelent az eltérő körülmények és a különleges berendezések szükségessége miatt. A kolónia energiaellátására számos opció van, a nukleáris energia, a napenergia, a geotermikus energia, és a szélenergia mind-mind kutatások tárgyát képezik, mint egy marsi kolónia energiaellátását biztosító lehetőségek. A legnagyobb potenciál ezek közül a napenergiában és az atomenergiában rejlik, ezért kutatásom során azt vizsgálom, hogy ezen energiahordozók hogyan tudnák energiával ellátni a kolóniát.</w:t>
      </w:r>
      <w:r>
        <w:rPr>
          <w:color w:val="000000"/>
          <w:sz w:val="24"/>
          <w:szCs w:val="24"/>
        </w:rPr>
        <w:br/>
        <w:t xml:space="preserve">Kutatásom során egy lehetséges marsi kolónia energiafelhasználására vonatkozóan végeztem számításokat, majd ezeket összegezve felmértem az általam számított igények megtermelésének lehetőségeit. Számításokat végeztem az oxigénigényt, és annak előállítását illetően, a hulladékkezelés során egy új eljárás elméleti lehetőségét vetettem fel, mellyel 3D nyomtatáshoz szükséges akrilnitril-butadién-sztirol állítható elő újrahasznosítással. Számításokat végeztem továbbá marsi minták gamma-besugárzási dózisát illetően, és az ahhoz szükséges berendezés energiaigényével kapcsolatban, víz kinyerésével, és annak mezőgazdasági alkalmazásával kapcsolatban. Felmértem továbbá a nukleáris reaktorok és a napenergia által biztosított lehetőségeket. A kutatás eredményeként létrejött számítások lehetővé teszik egy marsi kolónia energiarendszerének teljes körű szimulációját.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3894195">
    <w:multiLevelType w:val="hybridMultilevel"/>
    <w:lvl w:ilvl="0" w:tplc="780676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3894195">
    <w:abstractNumId w:val="9389419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2140865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