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TITZ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vititz15@gmail.com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Légszennyezés hatására bekövetkező kémiai változások mészkő falazatokon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légszennyezés; szmog; mészkő; pásztázó elektronmikroszkóp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légszennyezettség, vagy közismertebb nevén szmog, már évszázadok óta egy folyton felmerülő, egyes helyeken viszont stagnáló probléma. A „lassú gyilkosként” is emlegetett jelenség nemcsak az emberi egészségre, de az épített környezetre is erőteljesen rányomja a bélyegét.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légszennyezettség épített környezetre gyakorolt hatást elemzi, azon belül is a mészkőből álló építményekben okozott elváltozásokra fókuszál. A vizsgálat során Budapest 5 különböző szennyezettségi területéről vett minták elemzése zajlott, ami magába foglalja az ülepedő por, a légszennyezettség hatására létrejövő mállási kéreg, és maga az alapkőzet tanulmányozását is. A mintákat a járószinttől számítva különböző magasságokban vettük a szennyezett épületekről. A minták ásványtani és elemi összetétele, illetve az alapkőzetre lerakódó por típusainak elemzése műszeres anyagvizsgálatokkal történt, ezen belül felvételek készültek optikai mikroszkóppal és pásztázó elektronmikroszkóppal is. A tanulmányozás során a mészkövekre rátelepedő por összetevőit, illetve annak morfológiája került felmérés alá. A porszemcsék különböző típusainak megfigyelése rálátást nyújtott olyan forrásokra, mint az ipar, vagy a közlekedés.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Emellett az eredmények összevetésre kerültek az adott település légszennyezettségi adataival. A megfigyelés során kirajzolódott, hogy a belvárosi szennyezett mintákban nagyobb az ólom koncentráció, mint a külterületen gyűjtöttekben. A kutatás célja a vizsgált mintákra alapozott, adott területre vonatkozó légszennyezettségi mértékek kimutatása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Konklúzióként az körvonalazódott, hogy a mészkő használható egyfajta légszennyezettségi-mérték kimutatóként, mindemellett a jelen és múltbéli információk rávezetésére is alkalmas.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99429">
    <w:multiLevelType w:val="hybridMultilevel"/>
    <w:lvl w:ilvl="0" w:tplc="37702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99429">
    <w:abstractNumId w:val="63099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806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