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BÁCSI ESZTER ILONA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eszter.bacsi99@gmail.com</w:t>
            </w:r>
            <w:r w:rsidRPr="001067CD">
              <w:rPr>
                <w:i/>
              </w:rPr>
              <w:br/>
            </w:r>
            <w:r w:rsidR="00A96AEC">
              <w:t>Állattenyésztő mérnöki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Oláh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Debreceni Egyetem Agrárkutató Intézetek és Tangazdaság Debreceni Tangazdaság és Tájkutató 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Knop Renáta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cigája és fehér dorper anyajuhok kolosztrum és tejösszetételének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kolosztrum; tej; cigája; fehér dorper; juh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juhok esetében a méhlepény felépítése miatt a bárányoknál nem alakul ki maternális immunitás, így az újszülött állat a szervezete számára nélkülözhetetlen immunanyagokat a föcstejjel veszi fel. Ezért rendkívül fontos, hogy a bárány a születését követő legrövidebb időn, de maximum két órán belül hozzájusson az immunglobulinokban, tápanyagokban és vitaminokban gazdag kolosztrumhoz, vagyis föcstejhez, ugyanis az egészséges bárányok nevelése napjainkban kulcsfontosságú ahhoz, hogy a juhászatunk sikeres legyen. A föcstej minőségét számos paraméter meghatározza, ezért a kísérlet során fontosnak tartottuk, hogy a kolosztrum, illetve a tej összetételét vizsgáljuk . A kísérlet során vegyes életkorú, fajtatiszta, törzskönyves cigája és fehér dorper anyajuhoknál végeztünk mintavételt. A tejminták mindegyikénél értékeltük a BRIX%-ot (vízoldható szárazanyag-tartalmat), a zsír %-ot, a zsírmentes szárazanyagtartalmat (SNF%-ot), fehérje %-ot, a só%-ot, illetve a laktóztartalmat. Valamint egy héttel az ellés után vett minták esetében a szomatikus sejtszámot is vizsgáltuk.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917386">
    <w:multiLevelType w:val="hybridMultilevel"/>
    <w:lvl w:ilvl="0" w:tplc="677157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917386">
    <w:abstractNumId w:val="199173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67951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