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GRÉTA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beresgreta2001@gmail.com</w:t>
            </w:r>
            <w:r w:rsidRPr="001067CD">
              <w:rPr>
                <w:i/>
              </w:rPr>
              <w:br/>
            </w:r>
            <w:r w:rsidR="00A96AEC">
              <w:t>Lótenyésztő, lovassport szervező agrármérnök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Knop Renáta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Ló és a nyereg kölcsönhatása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Ló, Nyereg, Nyeregválasztás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során arra kerestem a választ, hogy milyen összefüggésben van egymással a ló és a nyereg, illetve ezek milyen hatással vannak egymásra. A tanulmány a nyereg kialakítása és a lovak biomechanikája közötti bonyolult kölcsönhatást is bemutatja. A nyereg típusa jelentősen befolyásolhatja a ló járását, testtartását és mozgását. Ez a felfedezés hatással van a lovak teljesítményének optimalizálására a különböző lovas tevékenységek során, mivel az eltérő szakágak egyedi nyeregtípusokat igényelhetnek a ló és a lovas teljesítményének fokozása érdekében. A kutatás arra is rávilágít, hogy a nyereg illeszkedésének és a ló kényelmének folyamatos értékelésére van szükség. Ahogy a lovak idővel változnak a testalkat és a kondíció tekintetében, úgy a nyereg illeszkedését is rendszeresen újra kell értékelni a ló folyamatos jólétének biztosítása érdekében. Ebben a tekintetben a tanulmány a lópartnerek egészségének figyelemmel kísérése és fenntartása iránti folyamatos elkötelezettségre ösztönöz. A nyeregtervezés és a biomechanika összefonódik. A kísérletek eredményei azt mutatják, hogy a nyereg kialakítása jelentős hatással van a lovak biomechanikájára. A nyeregtípus hatással lehet a ló járására, testtartására és általános mozgására. Ezeknek az összefüggéseknek a megértése alapvető fontosságú a lovak teljesítményének optimalizálásához a különböző tevékenységek során. A tanulmány rávilágít arra, hogy a nyeregválasztás egyféleképpen történő megközelítése nem megfelelő. A különböző lovaknak különböző nyeregtípusokra lehet szükségük, hogy egyedi testalkatukhoz és izomzatukhoz igazodjanak. Ez a következtetés hangsúlyozza a személyre szabott nyeregillesztési folyamatok szükségességét. A nyeregválasztás jelentőségének felismerésével egy lépéssel közelebb kerülünk lovas társainkkal való együttérzőbb és felelősségteljesebb gazdálkodásához. A nyeregválasztás nem pusztán gyakorlati, hanem erkölcsi döntés is, amely tükrözi elkötelezettségünket azok jóléte és boldogsága iránt, akik hűségesen végig visznek minket életünk útján.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57865">
    <w:multiLevelType w:val="hybridMultilevel"/>
    <w:lvl w:ilvl="0" w:tplc="36998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57865">
    <w:abstractNumId w:val="488578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96960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