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MONTVAI KORNÉLIA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montvai.nelli@gmail.com</w:t>
            </w:r>
            <w:r w:rsidRPr="001067CD">
              <w:rPr>
                <w:i/>
              </w:rPr>
              <w:br/>
            </w:r>
            <w:r w:rsidR="00A96AEC">
              <w:t>környezetgazdálkodási agrármérnök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Gorliczay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Tápoldatozási idő hatása az ausztráliai sárga tépősaláta (Lactuca sativa var. Crispa) és a rukkola (Eruca sativa) fejlődésére aeroponikus termesztés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aeropónia;talaj nélküli termesztés;tépősaláta;rukkola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éghajlatváltozás várhatóan növelni fogja a szélsőséges időjárási események gyakoriságát, ami bizonytalanságot fog okozni a növénytermesztésben. Ilyen körülmények között a talaj nélküli termesztés az időjárási bizonytalanságokhoz történő alkalmazkodás egyik hatékony és alternatív technológiája lehet (Tunio et al., 2022). Az egyik ilyen technológia az aeropónia. Az aeropónikus rendszerekben a növények gyökerei a levegőben vannak, miközben meghatározott időközönként tápanyagban gazdag vízzel permetezik őket fúvókákon keresztül (Fasciolo et al, 2023). A kutatásunk folyamán a tépősalátát (Lactuca sativa var. crispa) és a rukkolát (Eruca sativa) választottuk kísérleti növényeknek. Az aeropónikus rendszerekben a fúvókák cseppmérete, a tápoldat kijuttatásának intenzitása, valamint a fény a legfontosabb paraméterek, melyek befolyásolják a növény fizikai és tápanyagtartalmi paramétereit. Mindezek alapján kutatásunk során a célunk az volt, hogy meghatározzuk a különböző tápoldatozási intenzitások hatását az aeropónikusan termesztett tépősalátára és rukkolára. Az aeropónikus rendszerben négy kezelést állítottunk be, melyek a különböző tápoldatozási intenzitásokat jelentették. Minden kezelés esetén a termesztőegységben öt-öt db salátát helyeztünk el. A kísérlet 9 hétig tartott, amely során mértük a levélszám, a növénymagasság és a gyökérhossz alakulását, valamint destruktív (80%-os aceton és kvarchomok) módszerrel meghatároztuk az összes klorofill- (µg/g) és karotinoid-tartalmat (µg/g), valamint a vízpotenciál és a nitrát-tartalom alakulását (mg/kg). Eredményeink alapján megállapítható, hogy az Ausztráliai sárga tépősaláta esetén a tápoldatozási intenzitás csökkenésével a levélszám, a növénymagasság és a gyökérhossz nőtt, tehát naponta kétszer 30 perc tápoldatozás elegendő, ha ezen paramétereket vesszük figyelembe. A rukkola esetén a tápoldatozási intenzitás csökkenésével a levélszám és az összes-klorofill koncentráció nőtt, a gyökérhossz azonban csökkent. Mind a vízpotenciál, mind pedig a nitrát-koncentráció esetén a tépősaláta és a rukkola esetén azonos tendencia volt megfigyelhető. Vízpotenciál esetén a legtöbb napi tápoldatozású (napi kilencszer 15 perc) kezelés esetén szignifikánsan magasabb értékeket kaptunk (tépősaláta: -3,72±0,33 bar; rukkola: -3,26±0,34 bar), mint azon kezelésnél, melyben a növények naponta kétszer kapnak tápoldatot (p&lt;0,05). Nitrát-tartalom esetén a tápoldatozási intenzitás növelésével csökkent a levélben mért nitrát-koncentráció.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68524">
    <w:multiLevelType w:val="hybridMultilevel"/>
    <w:lvl w:ilvl="0" w:tplc="50491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68524">
    <w:abstractNumId w:val="50468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9839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