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GRESKU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noemi.gresku27@gmail.com</w:t>
            </w:r>
            <w:r w:rsidRPr="001067CD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Seres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Jóvér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Növénynemesítő Alfaseed Kft.,  Alfaseed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koraiság szerepének vizsgálata a cirokfélék (Sorghum bicolor) zónázott levélfoltosság (Gloeocercospora sorghi) elleni rezisztencia nemesítésében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szemes cirok; rezisztencia; nemesítés; növénytermesztés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és népességnövekedés miatt a termésbiztonság a biotikus és abiotikus tényezőkkel szemben kiemelten fontos tényező. Az ellenállóság mellett a koraiság is fontos aspektus napjaik növénytermesztésében, ugyanis a rövidebb tenyészidő mérsékli a klimatikus kockázatokat. Dolgozatomban a zónázott levélfoltosság (Gloeocercospora sorghi) tüneteinek megjelenését értékeltem egy ciroknemesítési tenyészkertben, mely részeredményeket a koraisággal összevetve értékeltem arra keresve a választ, hogy a Gloeocercospora sorghi elleni nemesítésben milyen szereppel bír a tenyészidő hosszúsága.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betegség felvételezést az Alfaseed Kft. cirok tenyészkertjében végeztem, amelynek során rögzítettem a fertőzöttség mértékét és fertőzött tövek számát hibridek és beltenyésztett vonalak esetében. A gyűjtött adatokat Microsoft Excel táblázat kezelő szoftver alkalmazásával rendszereztem, illetve dolgoztam fel, majd az adatok statisztikai értékeléséhez R adat elemzőszoftvert használtam R stúdió felhasználó felülettel. A relatív gyakoriságok ábrázolására hisztogramokat használtam, amelyekkel a hibridek és a vonalak fertőzöttségi mértékét és a fertőzött tövek számának a gyakoriságát szemléltettem. A vizsgálati paraméterek tekintetében jelentkező esetleges különbségeket a hibridek és vonalak között varianciaanalízis alkalmazásával határoztam meg. A felvételezett adatok alapján Hardy-Weinberg populációgenetikai modell segítségével becslést végeztem a vonalak és hibridek populáció dinamikai egyensúlyi állapotának vizsgálatára.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a 419 hibrid közül 307 mutatott rezisztenciát, 94 darab közepesen ellenálló, 9 darab közepesen fogékony és 9 fogékony volt. A koraiság a Gloeocercospora elleni rezisztencia nemesítés szempontjából kiemelten fontos tényező, amely a rezisztencia nemesítés eredményét is befolyásolhatja.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45316">
    <w:multiLevelType w:val="hybridMultilevel"/>
    <w:lvl w:ilvl="0" w:tplc="77894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45316">
    <w:abstractNumId w:val="60445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787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