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jakidebr@gmail.com</w:t>
            </w:r>
            <w:r w:rsidRPr="001067CD">
              <w:rPr>
                <w:i/>
              </w:rPr>
              <w:br/>
            </w:r>
            <w:r w:rsidR="00A96AEC">
              <w:t>vadgazda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Fazekas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titkár OMVK Szabolcs-Szatmár-Bereg megyei Szervezete,  Országos Magyar Vadászkamara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itatók természetvédelmi és vadgazdálkodási szerepe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vad; itató; víz; vadgazdálkodás;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negatív hatásai az elmúlt évben nemcsak a mezőgazdaságban okozott komoly károkat, de az állatvilág is szenvedő alanya volt. Ezen nehéz időszakot a vadgazdálkodók által kihelyezett mesterséges itatók próbálták ellensúlyozni. Az itt készült vadkamera képek bizonyították, hogy ez a megoldás mind a védett, fokozottan védett és vadászható vadfajok esetében sikeres. A 2023-as évben a kutatásomat bővítettem. A meglévő itató mellé még több helyre is került kihelyezésre itató, valamint vadkamera. Dolgozatomban arra keresem a választ, hogy a vadgazdálkodási szempontból kihelyezett és folyamatosan szakszerűen fenntartott vaditatók miként segíti elő, a vaditatók közvetlen környezetében található vadállomány életét, illetve milyen egyéb természetvédelmi szempontból kiemelkedő jelentőséggel bíró fajok látogatják rendszeresen vagy alkalomszerűen. A kutatásom helyszíne a Szőke Rét Vadásztársaság területén történt több helyszínen. A vadásztársaság területén a Hortobágyi Nemzeti Park kezelésében lévő védett terület is található, melynek vezetősége támogatta ezt a kutatást, az elmúlt év eredményei láttán. A természetvédelmi területre kihelyezett itató egy 2,5 méter hosszú nyárfa rönkből lett motoros láncfűrész segítségével kialakítva, amelyet egy 120 l es hordóból tápláltam és a megfelelő vízszintről egy úszó szelep gondoskodott. Az ide érkező vadfajok számára még egy itató gödröt is kialakítottam. Ezen felül a vadásztársaság területén több műanyag ládából létesített itató is kihelyezésre került. Minden helyre vadkamerát helyeztem ki és hetente egy -két alkalommal ellenőriztem és ekkor a vizet is pótoltam. A kamerák által rögzített képeket külön gyűjtöttem és folyamatosan értékeltem. A rögzített képekből kiderül, hogy számos vadászható faj és sok védett faj, pl.: héja, jelent meg az itatónál napi szinten. A felvételekből a folyamatosan visszajáró egyértelműen beazonosítható pl.: őzbakok korára, trófeájának minőségéről is nagyon jó következtetéseket tudunk levonni, elősegítve a szakszerű vadgazdálkodást. A felvételek ékesen bizonyítják a második év távlatából is, hogy a vadgazdálkodási szempontból kihelyezett vaditatók, ha megfelelően és szakszerűen vannak kezelve, kialakítva, akkor nemcsak a vadászható, hanem a védett és fokozottan védett a természetvédelem számára kiemelkedő jelentőséggel bíró fajoknak is nélkülözhetetlenné válik a kritikus időszakokban.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01164">
    <w:multiLevelType w:val="hybridMultilevel"/>
    <w:lvl w:ilvl="0" w:tplc="95825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01164">
    <w:abstractNumId w:val="814011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70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