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ambucman@gmail.com</w:t>
            </w:r>
            <w:r w:rsidRPr="001067CD">
              <w:rPr>
                <w:i/>
              </w:rPr>
              <w:br/>
            </w:r>
            <w:r w:rsidR="00A96AEC">
              <w:t>Növényorvos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Budai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Pirimikarb hatóanyagú inszekticid (Pirimor 50 WG) és a difenokonazol hatóanyagú fungicid (Score 250 EC) interakciós méreghatásának vizsgálata házityúk embriókon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PIRIMOR 50 WG;SCORE 250 EC;házityúk;toxicitás;interakció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különféle vegyi anyagok toxikológiai vizsgálatakor a kémiai összetevőket külön-külön alkalmazzák, viszont a gyakorlatban mindez komplex formában történik. Leggyakoribb például a rovar- és gombaölő szerek egyidejű alkalmazása. Vizsgálatomban, a gyakorlatban széles körben alkalmazott növényvédő szerek (pirimikarb hatóanyagú inszekticid (Pirimor 50 WG) és a difenokonazol hatóanyagú fungicid (Score 250 EC)) egyedi és esetleges együttes méreghatásának embriókárosító hatását tanulmányozzam házityúk szervezeten. A madárteratológiai vizsgálatokban legelterjedtebb kezelési technikát alkalmaztam, ami vizsgált anyagok légkamrába történő injektálása. A kezelést a keltetés megkezdésének napján végeztem. 4 csoportot alakítottam a következők szerint: Kontroll; Pirimor 50 WG rovarölő egyedi kezelés; Score 250 EC gombaölő egyedi kezelés; Pirimor 50 WG és Score 250 EC együttes alkalmazása. A kontroll csoport esetében kezeletlen kontrollt alkalmaztam, míg a xenobiotikumokkal gyakorlati permetlé-töménységet. A Score 250 EC esetében ez 0,0625% (0,1 ml), míg a Pirimor 50 WG esetében 0,4% (0,1 ml). Az együttes kezelések során mindkét vizsgálati anyagból 0,1 ml, vagyis 0,2 ml került beinjektálásra a tojás légkamrájába. Az embriómortalitás és a fejlődési rendellenességek statisztikai vizsgálatához Fisher-féle egzakt tesztet alkalmaztam. Az embrionális testtömegek biometriai feldolgozásnál egytényezős varianciaanalízist (One-Way ANOVA) alkalmaztam. Az elpusztult embriók számát tekintve mindhárom kezelt csoport szignifikáns eltérést mutat a kontroll csoporthoz képest. A Score 250 EC egyedileg kezelt csoport esetében a 35 db élő embrióból 11 db embrió elpusztult. Az értékelés szignifikáns eltérést mutatott a kontroll csoporthoz képest. A Pirimor 50 WG egyedileg kezelt csoport esetében a 35 db élő embrióból 17 db embrió elpusztult. A statisztikai értékelés szignifikáns eltérést mutatott a kontroll csoporthoz képest. Az együttesen kezelt csoportban a 35 db élő embrió közül 14 db volt a mortalitás. A statisztikai értékelés szignifikáns eltérést mutatott a kontroll csoporthoz képest. Fejlődési rendellenesség 1 volt fellelhető az együttes kezelésben, ezáltal fejlődési rendellenességekben statisztikailag nem volt igazolható sem a kontroll, sem az egyedileg kezelt csoportokhoz képest. Ezek alapján elmondható, hogy az interakciós kezelés szignifikánsan csökkentette az állatok testtömegét, míg az egyedi kezelések során ugyan csökkent a testtömegük, de szignifikáns eltérést nem eredményezett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89692">
    <w:multiLevelType w:val="hybridMultilevel"/>
    <w:lvl w:ilvl="0" w:tplc="20780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89692">
    <w:abstractNumId w:val="69889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16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