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GYULA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kiss.gy.richard@gmail.com</w:t>
            </w:r>
            <w:r w:rsidRPr="001067CD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Villamosenergia fogyasztási profilokon alapuló napelemesrendszer-méretezés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napelem;villamosenergia;fogyasztási profilok;indikátorok;optimalizálás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napelemes rendszerek méretezését az eddigi szaldós elszámolás mellett az éves villamosenergia-fogyasztás alapján végezték, azonban a szaldó elszámolás kivezetésével ez a megközelítés már nem alkalmazható. A dolgozatban hazai lakóépületek okosmérős villamosenergia-fogyasztási adatai alapján vizsgálom, hogy különböző fogyasztási profilok és napelemes rendszertulajdonságok mellett hogyan változnak a napelemes rendszert leíró indikátorok. A fogyasztói profilok az éves fogyasztáslefutást tekintve három fő kategóriát tartalmaznak: a fűtési fogyasztást tartalmazónál a téli időszakban, a hűtési fogyasztást tartalmazónál a nyári időszakban jelentkezik fajlagosan magasabb fogyasztás, míg a harmadik csoportban az éves fogyasztás kiegyenlített. A napelemes rendszert értékelő indikátorok közül az önfogyasztást, önellátást, öntermelést és a hálózathasználati tényezőt fogom használni. Célom az optimális napelemes rendszer paramétereinek meghatározása a különböző fogyasztási profilok alapján, emellett a napelemes rendszerek megtérülését is vizsgálom havi szaldós, valamint bruttó elszámolás feltételezésével. A dolgozat eredményei alapján hazai fogyasztási mintázatokhoz tartozóan optimális rendszerkialakítási javaslatok fogalmazhatóak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86162">
    <w:multiLevelType w:val="hybridMultilevel"/>
    <w:lvl w:ilvl="0" w:tplc="13540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86162">
    <w:abstractNumId w:val="21586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8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