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RITTGASSZER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tamas.rittgasszer@gmail.com</w:t>
            </w:r>
            <w:r w:rsidRPr="001067CD">
              <w:rPr>
                <w:i/>
              </w:rPr>
              <w:br/>
            </w:r>
            <w:r w:rsidR="00A96AEC">
              <w:t>Gépészmérnöki 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Szücs Mátyás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Forgó testben történő hővezetés szimulációja és mérése kerékpár tárcsafék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hővezetés; numerikus szimuláció; tárcsafék; forgó test; infravörös szenzor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legelterjedtebb kerékpár féktípusa a hidraulikus tárcsafék. A felhasználók (pl. downhill kerékpárosok) és a gyártók körében is jól ismert tapasztalat, hogy a fékteljesítmény a felmelegedés következtében drasztikusan romolhat. A fékek fejlesztésében a mérnökség számos alterülete szerepet kap, beleértve az anyagtechnológiát, a mechanikai és termikus modellezést, a geometriai optimalizálást vagy a precíziós méréstechnikát. Számos gyártó kínál olyan termékeket, melyek a tárcsafék felmelegedése kövekeztében fellépő problémákra kívánnak megoldást nyújtani.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mérésre és a szimulációra fókuszáltam.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kerékpár edzőgörgő segítségével kísérleteket végeztem a folyamatos fékezés hatására bekövetkező felmelegedés és fékteljesítmény romlás vizsgálatára. Az edzőgörgő segítségével regisztráltam a kerék sebességét és a bevitt teljesítményt, a forgó féktárcsa felmelegedését pedig infrahőmérővel mértem. A fékezés után már álló féktárcsa hűlését szintén rögzítettem. A mérés egyik nehézsége az infrahőmérő megfelelő beállítása, ugyanis a sugárzás elvén mérő hőmérők esetén a mért felületre jellemző megfelelő emissziós tényező beállítása elengedhetetlen. Ezt szobahőmérsékleten termoelem segítségével valósítottam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féktárcsa felmelegedését numerikus szimuláció segítségével is vizsgáltam. A féktárcsát egy forgó körgyűrűként modelleztem, melyet csak tangenciális irányban diszkertizáltam. A modell szabad paramétereit, azaz a féktárcsa és a fékpofa súrlódása következtében fellépő hőteljesítményt és a felületen történő hűlést a mérési adatok alapján becsültem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921385">
    <w:multiLevelType w:val="hybridMultilevel"/>
    <w:lvl w:ilvl="0" w:tplc="34898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921385">
    <w:abstractNumId w:val="959213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52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