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botiilyes5@gmail.com</w:t>
            </w:r>
            <w:r w:rsidRPr="001067CD">
              <w:rPr>
                <w:i/>
              </w:rPr>
              <w:br/>
            </w:r>
            <w:r w:rsidR="00A96AEC">
              <w:t>Energetikai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Mayer Martin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Energiatároló működésének optimalizálása lineáris programozással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energetika; energiatárolás; akkumulátor; optimalizálás; lineáris programozás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villamosenergia-rendszer folyamatos változáson megy keresztül. A korábbi centralizált, hagyományos fosszilis energiaforrásokon alapuló termelésről kezdünk áttérni a decentralizált, megújuló energiaforrásokra is egyre inkább építő forrásszerkezetre. A megújuló termelés térnyerése és ezzel párhuzamosan a konvencionális erőművek leállítása megoldás lehet a fenntarthatósági és környezetvédelmi törekvésekre. Ugyanakkor az ellátásbiztonság fenntartása alapvető feladat, viszont azzal, hogy nagymértékű időjárásfüggő termelőegység és ezen belül is hazánkban főként napelemes rendszer kerül beépítésre a hálózatra, a rendszeregyensúly fenntartása nagyobb kihívást jelent. Cél egy olyan fenntartható villamosenergia-rendszer kialakítása, amiben a termelés kiszámítható, a fogyasztói igények minden esetben kiszolgálhatók és a kibocsátás minimális. Ehhez azonban elengedhetetlen a villamosenergia-tárolás hálózati integrációja, illetve olyan gazdaságos, hatékony és megbízható technológiák alkalmazása, melyek megoldást jelenthetnek az időjárásfüggő termelők által okozott instabilitás kiegyenlítésére.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fő témája a villamosenergia-tárolókkal kombinált napelemes rendszerek megvalósíthatóságának és működtetésének vizsgálata, műszaki és gazdasági szempontok alapján. Jelenleg is számos kutatás zajlik a különböző tárolási metódusok kapcsán. A szakirodalmi áttekintésben bemutatom ezeket a technológiákat, ezek műszaki és gazdasági paramétereit, előnyeiket és hátrányaikat, valamint a hazai megvalósíthatóságukat. A konklúziókat levonva a munkámat két tárolótípusra szűkítem le: akkumulátoros energiatárolóra, valamint Power-To-Hydrogen technológiára. Meglévő módszertanok tanulmányozása után két optimalizálási modellt alkottam meg. A modell a villamosenergia-árakat, a napelemes rendszer termelési adatait, valamint a tárolók tulajdonságait figyelembe véve meghatározza a tárolók optimális működtetését. A munkám során historikus adatokkal dolgoztam, így utólagos optimalizálást végzek, ugyanakkor a módszertan a későbbiekben továbbfejleszthető projektív formára is. Az optimalizálás célja a lehető legnagyobb bevétel és legrövidebb megtérülési idő meghatározása. A modellek által az akkumulátoros rendszer esetében közel 30%-os bevétel növekedést tudtam elérni, míg a hidrogénes rendszernél ez az arány a hidrogén árának függvényében változik.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37931">
    <w:multiLevelType w:val="hybridMultilevel"/>
    <w:lvl w:ilvl="0" w:tplc="35637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37931">
    <w:abstractNumId w:val="48137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564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