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DREMÁK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dremak.csenge@gmail.com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Czigány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Gere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Farost-erősítésű polimerek előállítása poliolefin és fa hulladékból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farost-erősítésű polimer kompozit; poliolefin; értéknövelt újrahasznosítás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műanyagokról ma már sokak számára a környezetszennyezés jut az eszébe, pedig a műanyag megszületését a környezetvédelem és a fenntarthatóság is jelentősen motiválta, például a romlandó élelmiszerek csomagolása, vagy a járművek tömegcsökkentése ilyen törekvések mentén jött létre. Így a műanyagok előállítása forradalmi innovációt jelentett eddig használt anyagaink bizonyos mértékű kiváltására, a fogyasztói kultúra megérkezésével pedig a folyamatosan növekvő populáció fogyasztási igényeivel is „lépést tudott tartani”. Azonban ez az újítás a felelőtlen anyaghasználat felé is orientálódott, például a többszörösen csomagolt termékek, marketing célú és egyszer használatos csomagolások alkalmazását eredményezve, amelyek jelentős, felesleges környezetterheléssel járnak.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termékek életútjuk végén való kezelésére többek között a megfelelő infrastruktúra kiépítésének, tájékoztatás és a társadalmi motiváció hiánya miatt nem született még hosszú távú megoldás. Azonban a természetben (pl. vizeinkben) folyamatosan halmozódik a műanyag hulladék, amelynek kezelése egyre sürgetőbb kérdéssé válik. A poliolefinek iránti kereslet 2021-ben Európában 50 %-át képezte a műanyagfeldolgozásnak, így hulladékkezelés szempontjából célszerű erre az anyagcsaládra helyezni a hangsúlyt, hiszen ezáltal számottevően mérsékelhető a műanyaghulladék-szennyezés.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hulladékcsökkentés egyik módja, ha részben, vagy teljesen lebomló anyagokat alkalmazunk. A poliolefinek erősítésére ma már nagy mennyiségben használnak növényi szálakat, rostokat (pl. járműipar), amelyek amellett, hogy javítják a mechanikai tulajdonságot, a kompozitot részben lebomlóvá teszik. Ilyen például a természetben megtalálható, vagy a faipari eljárások melléktermékeként keletkező farost is, amelyet megfelelő határfelületi adhézió kialakításával erősítőanyagként lehet alkalmazni a polimer mátrixban.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két anyag farost-erősítésű polimerként történő újrahasznosítása új esélyt adhat a műanyag és fa hulladék fenntartható újrahasznosítására, körforgásba való visszaintegrálására. Fentiek alapján dolgozatom célja poliolefin és farost hulladékból új kompozit anyag készítése, mechanikai tulajdonságainak elemzése és alkalmazási lehetőségeinek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11178">
    <w:multiLevelType w:val="hybridMultilevel"/>
    <w:lvl w:ilvl="0" w:tplc="59481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11178">
    <w:abstractNumId w:val="76611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355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