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NÓRA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talrashatomb@gmail.com</w:t>
            </w:r>
            <w:r w:rsidRPr="001067CD">
              <w:rPr>
                <w:i/>
              </w:rPr>
              <w:br/>
            </w:r>
            <w:r w:rsidR="00A96AEC">
              <w:t>Kereskedelem és marketing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EDUTUS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Lakatos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EDUTUS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Kelet-Nyugat kapui – a hazai logisztikai szolgáltató központok és az új minősítési rendszer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logisztikai park;intermodális;logisztika;ellátási lánc, minősítési rendszer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 gazdaságföldrajzi elhelyezkedése kimagaslóan kedvező. Hazánkat több Kelet-és Nyugat-Európát összekötő közlekedési folyosó is átszeli, ami lehetőséget biztosít arra, hogy Magyarország a régió fontos logisztikai szereplőjévé váljon. A logisztika hozzájárulása a hazai GDP-hez 5%, ezért a logisztikai szolgáltatóközpontok kiemelten fontos szerepet játszanak hazánk gazdasági versenyképességének fejlesztésében. A szakirodalom alapján összefoglalom a hazai LSZK-k kialakulását. Mélyinterjúkat készítettem a logisztikai szakma képviselőivel az új minősítési rendszerről. Dolgozatom célja az új minősítési rendszer vizsgálata, és az azzal kapcsolatos észrevételek ismertetése, rávilágítva a legfontosabb tisztázandó kérdésekre. A továbbiakban bemutatom az East-West Gate intermodális Logisztikai Terminált, mint egy kiemelt példát a legmodernebb logisztikai szolgáltató központra. A fényeslitkei East-West Gate Intermodális Logisztikai Terminál az első olyan szárazföldi intermodális terminál Európában, amely saját 5G-hálózatot használ a belső kommunikációra és a technológiai eszközeinek működtetésére a Maxwhere által kifejlesztett virtuális ikertestvér program segítségével. Az ily módon gyűjtött tapasztalatok és tudás a jövőbeni fejlesztések szempontjából kimagaslóan értékesek.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487006">
    <w:multiLevelType w:val="hybridMultilevel"/>
    <w:lvl w:ilvl="0" w:tplc="764769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487006">
    <w:abstractNumId w:val="4448700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84063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