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TAJTI KITTI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tajtikitti@gmail.com</w:t>
            </w:r>
            <w:r w:rsidRPr="001067CD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Dániel Zoltán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Magyarországon működő közepes vállalkozások ESG szemlélete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ESG; vállalkozás; KKV; fenntarthatóság; stratégia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fenntarthatóság kérdésköre gyakori jelenség, hiszen már a mindennapi élet, a politika, üzleti világ és nem utolsó sorban a kutatások szerves részét képezi. Azonban a fenntarthatóság sokak elképzelése szerint egy elemre korlátozódik, a környezeti tényezőre, csakhogy azonos mértékben jelenik meg emellett a gazdasági (vállalatok esetében irányítási), illetve társadalmi tényező is. Ezek a tényezők együttes elnevezése az ESG, ami tulajdonképpen egy olyan szempontrendszer, amely értékelhetővé teszi a vállalatok fenntarthatósági teljesítményét átfogó képet nyújtva mind a befektetők, üzleti partnerek, mind a fogyasztók, társadalom számára. Ezek a mutatók tehát egy vállalat vonatkozásában, valamint egy országra vonatkozóan egyaránt meghatározhatók. Bár az ESG már évtizedek óta jelen van, az utóbbi években kiemeltebb figyelemnek örvend és a nagyobb vállalatok hozzá is fogtak a stratégiájukba történő beépítéséhez, annak publikálásához, valamint már uniós törekvések is jelennek meg ennek szabályozására. Az Európai Unió szabályozása szerint 2022-től kötelezi a nagyvállalatokat az ún. nem pénzügyi jelentés készítésére, ami a következő időszakokban a vállalatok nagyobb arányát, azaz a kis-és közepes vállalkozásokat is érintheti. Dolgozatom célja feltárni, hogy mely ESG intézkedéseket integrálják a magyarországi közepes vállalkozások a stratégiájukba, ezek az intézkedések jelenleg hol tartanak a bevezetésben, illetve a bevezetési szintek és a vállalatok pénzügyi teljesítménye között van-e egyértelmű kapcsolat. A kitűzött cél elérése érdekében kvantitatív módszert alkalmazva, elsőkörben szakértők véleményének bevonásával határoztam meg az egyes ESG elemek fontosságát a vállalati stratégiába történő beépítés során. Ezt követően közepes vállalkozások körében történő felméréssel vizsgáltam, hogy az üzleti tevékenységük során tesznek-e intézkedéseket környezeti, társadalmi és irányítási területeken, az egyes intézkedések milyen státuszban vannak a vállalati stratégiába történő beépítésben, illetve hogyan alakult a vállalatok pénzügyi teljesítménye az elmúlt 3 évre vonatkozóan. A felmérés eredményeinek elemzése során választ kaptam, hogy a vállalatok fel vannak-e készülve az EU által előmozdított nem pénzügyi beszámoló készítésének kötelezettségére, emellett statisztikai módszerek segítségével pedig arra, hogy van-e kimutatható kapcsolat az egyes ESG tényezők között, illetve a vállalatok eredményessége és ESG stratégiája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056056">
    <w:multiLevelType w:val="hybridMultilevel"/>
    <w:lvl w:ilvl="0" w:tplc="91995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056056">
    <w:abstractNumId w:val="750560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22503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