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ANNA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anna960709@gmail.com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Aboutyou, Shein vagy Zara? Fogyasztók öltözködési szokásainak vizsgálata a fenntarthatóság jegyében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generációk; öltözködési szokások; fenntarthatóság; fast fashion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teret nyer a fenntarthatóság és annak fontossága. A fogyasztók igyekeznek minél környezettudatosabban cselekedni, mely részben annak köszönhető, hogy a Föld lakosságának egyre több kihívással kell szembenéznie. A vállalatoknak szintén kulcsszerepe van a fenntarthatóság elérésében, azonban esetükben többnyire cselekedetek nélkül, kommunikációs szinten marad meg a változás gondolata (greenwashing). Különösen fontos lenne a ruhaipar területén jelen lévő vállalatoknak elmozdulni a fenntarthatóság irányába, mert rendkívüli módon szennyezik környezetünket tevékenységeik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ruhaipar területén valósítottam meg. Céljaim között szerepelt a különböző generációk vásárlási szokásainak megismerése, ezen belül is a vásárlás gyakoriságára és helyére voltam kíváncsi. Továbbá felmértem, hogy a fenntarthatóság vagy a márka fontosabb szempont a korosztályoknak vásárlásaik alkalmával. Kutatási célom azonban nem merült ki abban, hogy megismerjem a fogyasztók vásárlási szokásait, hanem azt is megvizsgáltam, hogy mennyire vannak tisztában a fast fashion irányzattal, illetve a ruhaipar káros hatásaival. Arra kerestem a választ, hogy az emberek vajon tisztában vannak-e azzal, hogy az a ruha, amit megvesznek Magyarországon, mégis milyen utat járt be a boltba kerülése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felvétele online kérdőív segítségével történt. A kapott válaszokat Excel program segítségével dolgoztam fel, kereszttáblás és leíró statisztikai elemzéseket végeztem el. A 210 fős mintában többségben voltak a Z generáció tagjai. Az eredmények azt mutatják, hogy a megkérdezettek általában igyekeznek megtervezni vásárlásaikat, azonban sokszor előfordul, hogy egy akció hatására megvásárolnak olyan terméket, amire valójában nincsen szükségük. Ezenkívül az online platformok növekvő népszerűségének ellenére még mindig a személyes vásárlást részesíti előnyben a megkérdezettek többsége. A tudásfelmérésre irányuló rész válaszait elemezve arra a következtetésre jutottam, hogy a generációk többségében úgy gondolják, hogy pontosan ismerik a ruhaipar káros hatásait, azonban válaszaik nem teljesen ezt a képet mutatják.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61626">
    <w:multiLevelType w:val="hybridMultilevel"/>
    <w:lvl w:ilvl="0" w:tplc="14169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61626">
    <w:abstractNumId w:val="42461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74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