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LINKA ZÓJA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linkazoja@gmail.com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élelmiszerpiacok fenntartható gazdasági és társadalmi hatásainak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gazdaságfejlesztés; közösségfejlesztés; helyi élelmiszer rendszerek; helyi élelmiszerpiacok;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helyi élelmiszerpiacok szerepének elemzése áll, amelyek kulcsfontosságúak a helyi gazdaság és közösségfejlesztés támogatásában, valamint a fenntartható élelmiszertermelés és fogyasztás elősegítésében. Az itt előállított és értékesített termékek nemcsak a helyi fogyasztók számára jelentenek előnyt, mert friss és minőségi élelmiszert kapnak, hanem kiemelkedő szerepet játszanak a környezetvédelem terén is, mert kevesebb távolságot kell megtenni az élelmiszer szállításához. Emellett szerepük fontos a közösség szempontjából is, mert segítik a helyi munkahelyteremtést és ösztönzik a helyi gazdaságot. Azonban ezek a piacok többet jelentenek, mint pusztán a helyi élelmiszerellátás forrásai. Az ENSZ Fenntartható Fejlődési Célok közül többek között az Éhínség megszüntetése (Cél 2), a Fenntartható Városok és Közösségek kialakítása (Cél 11) és a Fenntartható Fogyasztás és Termelés (Cél 12) célkitűzéseit is érinti. Az élelmezésbiztonság megteremtése és fenntartása súlyos probléma, mivel egyre több embernek kell ellátást biztosítani, miközben a természeti erőforrások korlátozottak. Az élelmiszertermelés pedig hatással van a környezetre, például az erdőirtás és a vízszennyezés révén. A helyi élelmiszerpiacok egyre fontosabb szerepet játszanak az emberek mindennapi életében, mivel a fogyasztók értékelik a minőségi, friss élelmiszert, valamint a közvetlen kapcsolatot a termelőkkel, és ennek következtében a fenntartható élelmiszertermelés és -fogyasztás kérdése az egyik legaktuálisabb problémává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élelmiszerpiacok szerepét vizsgáltam Nemesvámoson, különös hangsúlyt fektetve a termelők és vásárlók motivációinak és kihívásainak megértésére. A kutatási téma választását több tényező is befolyásolta, azonban a központi szempont az volt, hogy megértsem, hogyan járulhatnak hozzá a helyi élelmiszerpiacok a fenntartható fejlődéshez. Azonban ugyanilyen fontos bemutatni, hogy ezek a piacok milyen hatással vannak a helyi közösségekre, valamint a helyi gazdaság növekedésére. A 2023. augusztus 12-i Nemesvámosi falunap során, félig strukturált interjúk segítségével vizsgáltam a helyi lakosok körében a helyi élelmiszerpiacok szerepét és hatásait a helyi közösség és gazdaság szempontjából. A kutatás eredményei alapján a helyi élelmiszerpiacok pozitív hatással vannak a közösségi összetartásra és a helyi gazdaság növekedésére. A válaszadók többsége nyitott a helyi termelőktől való vásárlásra, és különböző helyi termékeket preferál.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79005">
    <w:multiLevelType w:val="hybridMultilevel"/>
    <w:lvl w:ilvl="0" w:tplc="59400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79005">
    <w:abstractNumId w:val="57979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798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