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MARTINA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martina.selena.virg@gmail.com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Fekete-Berzsenyi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Szentes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vezetői tulajdonságokat tanulhatunk a szuperhősöktől?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vezetés; vonáselmélet; Myers-Briggs Típus Indikátor; szuperhősök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szuperhősök és a róluk készült filmek elég nagy népszerűségnek örvendenek a lakosság körében. Ennek kapcsán pedig olyan kérdések vetültek fel bennem, mint: Mit tanulhatunk a szuperhősöktől vagy csupán szórakoztatási funkciójuk van? Rendelkeznek-e olyan ismérvekkel, amelyek vezetővé teszik őket? Hogyan lehetne megállapítani róluk azt, hogy vezetők? Lehetne esetleg egy rangsort kiépíteni közöttük? Kutatásom célja, hogy megmutassam, a szuperhősök rendelkeznek olyan tulajdonságokkal, amelyek vezetővé teszik őket. A kutatásom során különféle módszertani eszközöket alkalmaztam. Blogelemzéssel megállapítottam, milyen ismérvekkel rendelkeznek a karakterek, majd a Myers-Briggs Típus Indikátorral vezetői személyiségtípusokba soroltam őket. Ennek megerősítésére blogelemzést és statisztikai mutatókat használtam. Végül pedig John Maxwell: A vezetés 21 megcáfolhatatlan törvénye című könyv segítségével egy rangsort állítottam fel a hősök között. A kutatás során arra az eredményre jutottam, hogy tanulhatunk a szuperhősöktől. A fiatalabb generáció tagjai pedig megtanulhatják azt, milyen jellemmel kell rendelkeznie egy vezetőnek.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17669">
    <w:multiLevelType w:val="hybridMultilevel"/>
    <w:lvl w:ilvl="0" w:tplc="36598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17669">
    <w:abstractNumId w:val="368176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757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