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SCHIMMER DZSESSZIKA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sch.dzsesszika@gmail.com</w:t>
            </w:r>
            <w:r w:rsidRPr="001067CD">
              <w:rPr>
                <w:i/>
              </w:rPr>
              <w:br/>
            </w:r>
            <w:r w:rsidR="00A96AEC">
              <w:t>Vezetés és szervezés mesterszak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Cserháti Gabriella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projektcsapat jellemzői és a projektvezető vezetési stílusának vizsgálata a projektsiker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projektmenedzsment, vezetési stílus, vezetői kompetenciák, projektsiker, projektcsapat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projektmenedzsment mára a vállalati folyamatok nélkülözhetetlen részévé vált. A projektek értéket teremtenek, hozzásegítik a vállalatokat ahhoz, hogy jobban reagáljanak a külső környezeti változásokra, és mindazonáltal lehetőséget adnak arra, hogy a versenytársaknál jobb piaci pozíciót érjen el az adott szervezet.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projektmenedzsment témakörén belül a vezetési stílus és a projektcsapat jellemzőire irányul a projekt sikerességének szempontjából. A témaválasztásomat a témakörrel kapcsolatos tudásom bővítése indokolta, mert korábbi ismereteim a projektvezetéssel – és annak komplexitásával – kapcsolatban további kérdéseket vetettek fel bennem. Kutatásom során törekedtem az elméleti tudás gyakorlati hasznának megvilágítására hangsúlyt helyezni. A dolgozat elméleti háttereként a projektsiker értelmezéseket, a vezetési stílusra vonatkozó felfogásokat, és a projektcsapat tipikus jellemzőit ismertetem.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szakirodalmak rávilágítanak az emberi tényező, elsősorban a projektvezető szerepére a projektek sikeres teljesítésében. A vezetési stílussal foglalkozó kutatások egyre nagyobb teret nyernek a projektmenedzsment szakirodalomban. Ezen belül pedig az utóbbi években egyre nagyobb jelentőséget tulajdonítanak a szakirodalmi kutatások a vezetői kompetenciák felmérésének és fejlesztésének. Ennek megfelelően kutatásom során arra keresem a választ, hogy melyik kompetencián alapuló vezetési stílus támogatja leginkább a K+F jellegű projektek sikerességét, és a projektcsapat jellemzői milyen kapcsolatban állnak a projektvezető vezetési stílusával. Ezen kívül célom a projektvezető által birtokolt egyes kompetenciaelemek szerepének feltérképezése.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mintáját egy multinacionális cég veszprémi leányvállalata biztosította. A kvalitatív kutatás módszerét választottam, mert ezáltal lehetőségem nyílt az egyes területek mélyreható vizsgálatára és az összefüggések megértésére. A vizsgálat során primer adatgyűjtést alkalmaztam, melynek középpontjában a projektek sikeressége, a szervezeti és csapat jellemzők, a vezetői kompetenciák, és a vezetési stílus meghatározása állt. Dolgozatomban ismertetem a projektvezetőkkel készített interjúk eredményeit, összehasonlítva a sikeres és kevésbé sikeres projektek jellemzőit és a projektvezetők által alkalmazott vezetési stílust. Ezen kívül bemutatom a projektvezetők vezetői kompetenciáinak jellemző értékeit, melyet összevetek a vezetési stílusukkal és a korábbi szakirodalmi eredményekkel.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944268">
    <w:multiLevelType w:val="hybridMultilevel"/>
    <w:lvl w:ilvl="0" w:tplc="613208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944268">
    <w:abstractNumId w:val="429442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38983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