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BARNÁCZ FRANCISKA VERA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barnaczfranciska@gmail.com</w:t>
            </w:r>
            <w:r w:rsidRPr="001067CD">
              <w:rPr>
                <w:i/>
              </w:rPr>
              <w:br/>
            </w:r>
            <w:r w:rsidR="00A96AEC">
              <w:t>állatorvosi 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Kerek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Hazai házityúk állományokból izolált baktériumtörzsek érzékenységi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házityúk; antibiotikum; rezisztencia; érzékenység; baktériumtörzs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hazai házityúk állományokból izolált baktériumtörzsek érzékenységi vizsgálatára fókuszál, különös tekintettel a globális, egyre növekvő antibiotikum rezisztecia terjedésére az "Egy Egészség" vonatkozásában. Ez az aktuáls kihívás nem csak az állategészségügyet, hanem a közegészségügyet is gyökeresen érinti.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házityúk világszerte kiemelt jelentőségű fehérje forrás. A Food and Agriculture Organisation előrejelései szerint a baromfihús várhatóan 41%-át teszi majd ki az összes fehérje fogyasztásnak 2032-re.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állat-, és közegészségügyben egyaránt kiemelt antimikrobiális hatóanyagot vizsgáltunk. Vizsgálataink során minimális gátló koncentráció (MIC) meghatározását végeztük és a vizsgált baktériumtörzsek érzékenységi profilját készítettük el.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rávilágítottak arra, hogy egyes antimikrobiális szerek elvesztették hatékonyságukat bizonyos rezisztens törzsekkel szemben. Az eredmények hozzájárulnak a helyes antibiotikum használathoz az állatorvosi gyakorlatban, valamint segítik a rezisztencia terjedésének csökkentésére irányuló erőfeszítéseket. A kutatás rámutatott arra is, hogy szükség van a baktériumrezisztencia nyomon követésére és új terápiás stratégiák kidolgozására.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 dolgozat fontos lépést jelent az antimikrobiális rezisztencia elleni küzdelemben és elősegítheti a házityúk állományok egészségügyi kezelési protokolljainak továbbfejlesztését.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160235">
    <w:multiLevelType w:val="hybridMultilevel"/>
    <w:lvl w:ilvl="0" w:tplc="27950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160235">
    <w:abstractNumId w:val="601602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37871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