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FRANCISKA VERA BARNÁCZ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barnaczfranciska@gmail.com</w:t>
            </w:r>
            <w:r w:rsidRPr="001067CD">
              <w:rPr>
                <w:i/>
              </w:rPr>
              <w:br/>
            </w:r>
            <w:r w:rsidR="00A96AEC">
              <w:t>veterinary medicine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Veterinary Medicine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Ádám Kerek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Susceptibility testing of bacterial strains isolated from domestic flocks of chickens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38435">
    <w:multiLevelType w:val="hybridMultilevel"/>
    <w:lvl w:ilvl="0" w:tplc="625298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38435">
    <w:abstractNumId w:val="641384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9934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