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BOGLÁRKA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bogi.csiki96@gmail.com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 Patrik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Trichomonas gallinae nitroimidazol és protonpumpa-gátló hatóanyagokkal szembeni érzékenységének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trichomonas gallinae; protonpumpa-gátló; nitroimidazol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Trichomonas gallinae egy egysejtű obligát parazita, melyet főként galambfélék terjesztenek közös etető vagy itató használatával. A garat és nyelőcső területén okoz felrakódásokat, amik gátolhatják a madarakat az evésben, ivásban vagy akár a légvételben, így a fertőzés potenciálisan halálos kimenetelű lehet. A Trichomonas gallinae gazdasági és természetvédelmi szempontból is nagy jelentűségű parazita, mert egyaránt haszonállatokat és szabadon élő madárfajokat is veszélyeztet. Kezelésére jelenleg 5 nitroimidazol származékokat használhatunk, amelyeket azonban élelmiszertermelő állatok esetén tilos alkalmazni, ezen felül pedig a kezelt nem élelmiszertermelő állatokban, például nagy értékű versenygalambokban már számos rezisztens törzset leírtak. Jelen kutatás célja volt, hogy alternatív kezelési lehetőségeket keressünk a fertőzéssel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Trichomonas gallinae egysejtű parazitákat városi galambokból steril mintavevő pálca segítségével gyűjtöttük, légcsőből. A mintákat a levételt követően 37 ºC-on egy speciális táplevesben szállítottuk, majd tároltuk. 24 órás inkubációs idő után Bürker-kamra segítségével határoztuk meg az élő trofozoiták számát (db/ml). A hatóanyagok közül a ronidazol, metronidazol, szeknidazol és tinidazol esetén 14 V/V% dimetil-szulfoxidot (DMSO) tartalmazó törzsoldatot készítettünk. A protonpumpa-gátlók közül a pantoprazol és a rabeprazol hatóanyagokból desztillált vízzel készítettünk törzsoldatot, míg az omeprazol, ezomeprazol és lanzoprazol törzsoldata 24 V/V% etanolt tartalmazott.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ronidazol esetén 2 μg/ml hatóanyag koncentrációra volt szükség a paraziták teljes eradikációjához, amely egybe vág más szakirodalmi adatokkal. Ugyanehhez a metronidazol, tinidazol és szeknidazol hatóanyagok 4 μg/ml-es koncentrációjára volt szükség. A protonpumpa-gátló hatóanyagok közül az omeprazol volt a leghatékonyabb, amelynél 250 μg/ml koncentrációnál figyeltük meg a paraziták teljes eradikációját, míg a pantoprazol és ezomeprazol esetén ehhez 1000 μg/ml koncentrációra volt szükség. A rabeprazol jóval kevésbé bizonyult hatékonynak, ennek a hatóanyagnak 2000 μg/ml koncentrációjára volt szükség a paraziták teljes eradikációjához.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protonpumpa-gátló hatóanyagok jó alternatív kezelési módszerei lehetnek a Trichomonas gallinae fertőzésnek, a benzimidazol szerkezetű anyagok fejlesztése pedig ígéretes lehetőséget ad a jövőben új, alternatív és biztonságosabb hatóanyagok előállítására és tesztelésére.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95592">
    <w:multiLevelType w:val="hybridMultilevel"/>
    <w:lvl w:ilvl="0" w:tplc="2208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95592">
    <w:abstractNumId w:val="20195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86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