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ÁKOS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akos.horvath0317@gmail.com</w:t>
            </w:r>
            <w:r w:rsidRPr="001067CD">
              <w:rPr>
                <w:i/>
              </w:rPr>
              <w:br/>
            </w:r>
            <w:r w:rsidR="00A96AEC">
              <w:t>állatorvos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Állatorvostudományi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Kerek Ádám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ATE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Mag Patrik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ATE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Baromfi eredetű multirezisztens Enterococcus baktériumtörzsek antibiotikum érzékenységi és metagenomikai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antibiotikum; érzékenység; baromfi; Enterococcus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21. század egyik nagy jelentőséggel bíró kihívása az antibiotikumrezisztens kórokozók egyre nagyobb térnyerése. Ezen kórokozók közé sorolhatók egyes Enterococcus fajok, amelyek az állat- és közegészségügyben egyre nagyobb gondot okoznak, antibiotikumrezisztens törzseik révén. Kutatásunk során magyarországi baromfi állományokból, összesen 969 mintából baromfifélékre engedélyezett hatóanyagokkal előszűrést végeztünk, majd a 218 darabra szűkített mintákat a humán egészségügyben fontos hatóanyagokra történő antibiotikum érzékenységi vizsgálattal tovább szűrtük. A humán egészségügyben fontosnak számító linezoliddal és vankomicinnel szemben rezisztenciát mutató izolátumok rezisztenciaprofilját metagenomikai vizsgálatokkal térképeztük fel.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Vizsgálatunk során az előszűrt 218 mintából 196 (89,9%) minősült multirezisztens (MDR) kórokozónak. Ezen 196 izolátumból az általunk figyelembe vett szempontok alapján 8 feltételezhetően kiterjedt gyógyszerrezisztens törzs (XDR), 1 pedig feltételezhetően pánrezisztens törzs (PDR) kórokozó. A baromfifélékre engedélyezett hatóanyagok közül az enrofloxacin bizonyult a leghatékonyabb, a linkomicin pedig a legkevésbé hatásos antibiotikumnak. A humángyógyászatban alkalmazott hatóanyagok közül az imipenem bizonyult a leghatékonyabbnak, csupán a vizsgált minták 7,3%-a számított rezisztensnek. A vizsgált minták 15,6%-a bizonyult rezisztensnek vankomicinnel szemben, 19,3%-a pedig linezoliddal szemben. A European Committee on Antimicrobial Susceptibility Testing (EUCAST) epidemiológiai határértékei alapján a nem vad típusú csoportba tartozott a minták 36,2%-a linezoliddal szemben, 71,1%-a vankomicinnel szemben. Metagenomikai vizsgálatra 42 MDR törzset választottunk ki, amelyek vankomicinre és/vagy linezolidra rezisztensek voltak. Közülük öt törzs esetén találtunk vankomicin, 14 törzs esetében pedig peptid antibiotikumokkal szembeni rezisztenciáért felelős gént. Fenotípusosan 18 törzs mutatott linezoliddal szembeni rezisztenciát.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Kutatásunk az ágazatban jelenlévő rezisztens Enterococcus törzsek terjedését támasztja alá, hiszen az előszűrt 218 izolátum 89,9%-a MDR kórokozónak bizonyult.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baromfifélékre engedélyezett hatóanyagok többségénél 50% feletti rezisztenciát tapasztaltunk, míg a humán készítmények közül csak azitromicinnél volt ilyen magas az érték (62,4%). A vankomicinnel és linezoliddal szembeni értékek aggodalomra adnak okot, mivel ezeket a hatóanyagokat egyáltalán nem használják a haszonállat gyógyászatban.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739921">
    <w:multiLevelType w:val="hybridMultilevel"/>
    <w:lvl w:ilvl="0" w:tplc="990674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739921">
    <w:abstractNumId w:val="767399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09757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