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barbara.olah0418@gmail.com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Zádori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témavezető,  HUN-REN ÁTKI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ÁTKI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virális kvázi-speciesben bekövetkező változások nyomon követése víziszárnyasokból izolált Influenza A in vitro adaptálódása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Madárinfluenza, Szerotípusok, Zoonózis, Vírusadaptáció, NEG8 fehérje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influenza A vírus Európában endémiás, elsősorban baromfi fajokat, vadon élő madarakat és egzotikus díszmadarakat fertőz meg. A betegség széles klinikai spektrummal rendelkezik, a tünetmentes állapottól a súlyos lázas, légúti, idegrendszeri, vérzéssel és hasmenéssel járó állapotokig. A fertőzött állományok leölése évente jelentős gazdasági károkat okoz, és a zoonózist előidéző szerotípusok közegészségügyi kockázatot is jelentenek. A vírus magas mutációs rátája és gazdagaspecifikussága lehetővé teszi, hogy madarak és emlősök széles spektrumát fertőzze meg és alkalmazkodjon azokhoz. Kutatásaink célja az influenza A vírus in vitro adaptációjának és a korábban nem vizsgált, ismeretlen funkciójú NEG8 fehérjének a szerepének feltárása. A vizsgálataink során hét különböző szerotípusú madárinfluenza törzset teszteltünk DuO kacsa eredetű sejtvonalon, és két szerotípusú törzset (H3N8, H5N9) választottunk ki a részletes biológiai jellemzésükre. A passzálások során a biológiai tulajdonságok (fertőző titer, növekedési görbe, citopatogén hatás) jelentős változásait figyeltük meg. A H5N9 vírus végső titere a harmadik passzázs után 10^5 FFU/ml-ra csökkent, majd a 9. passzázs után 10^5–10^6 FFU/ml között ingadozott. A titer a 15. passzázsra 10^8 FFU/ml-ra nőtt. Hasonló eredményeket kaptunk a H3N8 esetében is, ahol 10^7–10^5 FFU/ml közötti ingadozásokat figyeltünk meg. Az apoptotikus sejtek száma is jelentősen csökkent (73%-ról 2,3%-ra). Az Illumina szekvenálási eredmények alapján mindkét szerotípusban csökkent a szingle nukleotid polimorfizmusok (SNP) frekvenciája a passzálások során, ami a kvázispecies homogenizálódására utal, és valószínűsíthetően a kevésbé adaptálódott változatok szelekciós eltűnésének következménye. A kvázispecies heterogenitása több esetben is megfigyelhető volt az aminosav tripletekben, amelyek a virulenciát és gazda specifitást befolyásolhatják. A NEG8 fehérje szerepe a vírus fertőzési ciklusában jelenleg ismeretlen, eddig csak humán vonatkozásban vizsgálták. In silico elemzéseink transzmembrán domént azonosítottak a fehérjében, és a transzfekciós vizsgálatok igazolták annak endoplazmás retikulumban való lokalizációját, amely nem változott más vírusfehérjékkel való koexpresszió esetén. Eredményeink arra utalnak, hogy a NEG8 fehérje expressziója sejthalált indukálhat a transzfektált sejtekben, amit további kísérletekkel kell megerősíteni.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13967">
    <w:multiLevelType w:val="hybridMultilevel"/>
    <w:lvl w:ilvl="0" w:tplc="57443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13967">
    <w:abstractNumId w:val="58013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062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