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PALLOS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pallosreka5@gmail.com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Balatoni Limnológiai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Szűts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Morfometriai vizsgálatok balatoni sügereken (Perca fluviatilis)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morfometria; Perca fluviatilis; tapasztalat hatása; szubjektivitás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nehezen definiálható testalakot matematikai módszerekkel leíró morfometriai eljárásokat széles körben használják a biológia területén is. Egyebek között a morfometriát a halbiológiában is alkalmazzák, például egyes fajok jellemzésére, illetve halállományok elkülönítésére is. Felmérésünk kapcsolódik egy nagyobb léptékű feltáró vizsgálatsorozathoz, aminek eredeti célja a Balatonban élő európai sügér állomány (Perca fluviatilis) genetikai, morfológiai és morfometriai jellegei alapján a faj populációs szerkezetének feltárása. Az előzetes elemzések eredményei azt mutatják, hogy a mérő személye, gyakorlottsága, szakmai tapasztalata jelentős hatással lehet a morfometriai elemzések eredményeire. Így a felmérés első fókusza ezen metodológiai probléma feltérképezése lett. Jelen vizsgálatunkban annak igyekszünk utánajárni, hogy a különböző tapasztalattal rendelkező személyek által elvégzett morfometriai mérések eredményei mennyire lesznek eltérőek. A mérések többszöri ismétlésével az egyes mérők tanulási folyamatát, tapasztalatszerzését is vizsgáltuk. Az adatokat hat, a morfometriai mérések terén különböző mértékű tapasztalattal rendelkező mérő személy szolgáltatta. A vizsgálatokat három állományból származó 80 halegyedről készült fényképeken végeztük el hagyományos, távolság-alapú morfometriai módszerrel. A mérők összesen 21 morfometriai változót rögzítettek minden fotón, háromszori ismétléssel. A vizsgálatban résztvevők eredményei egymástól szignifikánsan eltérnek és a mérések megbízhatóságát (az adatsorok szórását) is jelentősen befolyásolja a mérést végző személy gyakorlottsága, tapasztalata. Ugyanakkor a különböző mérők adatsorainak elemzése, a legtöbb esetben a vizsgált három populáció hasonló elkülönülés-mintázatát mutatta. Tehát az alkalmazott módszert még a kevésbé tapasztalt mérők is használhatják állományok elkülönítésére. Azonban a különböző mérők adatsorainak összevetésekor mindenképpen figyelembe kell venni, hogy a hagyományos morfometriai vizsgálatok eredményeire a mérő személye alapvető befolyással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43659">
    <w:multiLevelType w:val="hybridMultilevel"/>
    <w:lvl w:ilvl="0" w:tplc="87254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43659">
    <w:abstractNumId w:val="835436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145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