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SZOLNOKI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annaszolnoki2@gmail.com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Erős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tanácsadó,  HUN-REN Balatoni Limnológiai Kutatóintézet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Kövér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Balaton halállományának jellemzése környezeti DNS mintavételek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környezeti DNS; mintavételi reprezentativitás; diverzitás; közösségszerkezet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Ökológiai vizsgálatok során az élőlényközösségek szerkezetét jól tükröző minta szükséges a közösségi diverzitás nyomon követéséhez, valamint környezetminősítési rendszerek megfelelő működtetéséhez és környezetgazdálkodási tervek kidolgozásához. A reprezentatív mintavétel megvalósítása azonban nem egyszerű feladat, mert a mintavételek megbízhatóságát számos tényező befolyásolja. Édesvízi halközösségek monitorozásakor az eredmény jelentősen függhet az abiotikus és biotikus jellemzőkön túl az alkalmazott mintavételi eszközök szelektivitásától. A hagyományos eszközök ígéretes kiegészítője, illetve a jövőben akár alternatívája lehet a környezeti DNS mintavételeken alapuló felmérés. Felhasználhatóságát illetően azonban egyelőre hiányos a rendelkezésre álló ismeretanyag, így például hatékonysága nincs meghatározva különböző élőhelytípusok és élőlénycsoportok esetén. Munkánk során összehasonlítottuk a Balaton halállományának közösségszerkezetéről informáló hagyományos és környezeti DNS mintavételeken alapuló felmérések eredményeit. Összevetettük az egyes módszerek által kimutatható diverzitásértékeket és a közösségek összetételét (jelenlét/hiány és relatív abundancia adatok alapján) a teljes tó szintjén és élőhelytípusonként. A környezeti DNS mintavételi módszer minden hagyományos módszerrel szemben és minden élőhelytípusban jobban teljesített. Alkalmazása kevesebb mintavételi szám esetén is nagyobb lefedettségű mintát és összességében több kimutatott taxont eredményezett, mint a hagyományos eszközök. Eredményeink szerint a környezeti DNS mintavételén alapuló felmérés igen hatékony, mivel kis mintavételi számok mellett is lehetővé teszi a közösség reprezentatív jellemzését. A módszer tehát kifejezetten javasolt a Balaton és más tavak halállományának monitorozásához, a közösségösszetétel tér, -és időbeli változásainak leírásához.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817216">
    <w:multiLevelType w:val="hybridMultilevel"/>
    <w:lvl w:ilvl="0" w:tplc="770955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817216">
    <w:abstractNumId w:val="148172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91585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