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KÁLLAI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kallai.petra98@gmail.com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Dávid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Kutya lágyszöveti szarkóma grade meghatározás digitális patológiai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kutya; lágyszöveti; szarkóma; grade; digitális patológia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Kutyákban a lágyszöveti szarkómák az egyik leggyakrabban diagnosztizált heterogén tumorcsoport. Ezen daganatok várható kiújulása és áttétképzési hajlama szoros összefüggést mutat a szövettani grade-el, amelyet hagyományosan patológus határoz meg a tumor differenciáltsági foka, az osztódó sejtszám és a nekrotikus területek kiterjedése alapján. A grade pontos és reprodukálható prognosztikai faktor kell, hogy legyen, ugyanakkor eltérések lehetnek a vizsgálók közötti szubjektivitásból adódóan. A digitális patológia elterjedésének köszönhetően egyre nagyobb teret nyert a digitalizált metszetek kvantitatív, objektív, reprodukálható analízise. Kutatásunkban 50 hematoxilin-eozinnal festett, különböző kutyákból származó szövetmintát digitalizáltunk, továbbá QuPath nyílt felhasználású metszetelemző szoftver segítségével állapítottuk meg az osztódó sejtalakok számát és az elhalásos területek kiterjedését. A digitálisan korrigált grade-et a patológus által hagyományosan megállapítottal összevetve bíráltuk el a szoftver teljesítményét. A vizsgált 50-ből 39 esetben (78%-ban) volt egyezés a grade-k között, a Fleiss kappa értéke 0,669 volt, mely jelentős egyezést mutat a szoftver és a patológus osztályozása között. A jelentős egyetértésben szerepe lehetett a differenciáltság kizárólagos manuális elbírálásának és az elhalásos területek egyszerűbb értékelésének. Bár az osztódó sejtalakok felismerése bizonyult a leginkább bonyolultnak, jelentősen eltérő osztódó sejtszámok sem tudták így nagymértékben befolyásolni a grade-t. Részben digitalizált grading rendszerek potenciálisan gyorsabbá, objektívebbé és reprodukálhatóbbá tehetik a diagnosztikai munkát, de a programok betanítása nem nélkülözheti szakértő patológusok közreműködését.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13612">
    <w:multiLevelType w:val="hybridMultilevel"/>
    <w:lvl w:ilvl="0" w:tplc="48929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13612">
    <w:abstractNumId w:val="280136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782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