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KÓSA 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remetetemetegytehenet@gmail.com</w:t>
            </w:r>
            <w:r w:rsidRPr="001067CD">
              <w:rPr>
                <w:i/>
              </w:rPr>
              <w:br/>
            </w:r>
            <w:r w:rsidR="00A96AEC">
              <w:t>Állatorvosi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Márton Rege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ATE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Mátis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cecropin A immunmodulátor hatásának vizsgálata csirke eredetű hepatikus sejtmodellen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antimikrobiális peptid; cecropin A; baromfi; immunmoduláció; Poly I:C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antimikrobiális rezisztencia az állat- és a közegészségügyre is veszélyt jelent, így megnőtt a kereslet az antibiotikumokat helyettesítő alternatív hatóanyagok alkalmazása iránt. Az antimikrobiális peptidek (AMP-k) olyan oligopeptidek, melyek a veleszületett immunitás nélkülözhetetlen elemei, és közvetlen antimikrobiális hatásuk mellett nagy előnyük, hogy immunmodulátor hatással is rendelkezhetnek, több irányból támogatva a fertőzés leküzdését. Az AMP-k alkalmazása az állatgyógyászatban is ígéretes lehet, azonban a peptidek haszonállatokban kiváltott sejtszintű hatásairól egyelőre kevés adattal rendelkezünk. Tekintve, hogy a máj jelentős szerepet játszik az immunológiai folyamatokban, kísérletünkben a cecropin A AMP immunmodulátor hatását csirke eredetű májsejt–nem-parenchimális sejt ko-kultúrákon vizsgáltuk. A kísérlet során a cecropin A-t öt különböző koncentrációban (1; 3,125; 6,25; 12,5 és 25 μg/ml) önmagában és a virális nukleinsav-analóg poliinozin-policitidilsavval (Poly I:C) kiváltott gyulladás mellett is alkalmaztuk. A felülúszóból történő mintavétel után a sejtek életképességét az extracelluláris laktát-dehidrogenáz (LDH) aktivitásának kolorimetriás mérésével vizsgáltuk. Emellett a cecropin A három alacsonyabb koncentrációjának immunválaszra kifejtett hatását az interleukin (IL)-6, IL-10 és interferon (IFN)-γ szintjének Luminex-, valamint a transzformáló növekedési faktor (TGF)-ß1 koncentrációjának ELISA-módszerrel történő mérésével követtük nyomon. Eredményeink alapján a peptid alacsonyabb koncentrációinak hatására nem változott az LDH aktivitása, azonban magasabb koncentrációi esetén szignifikáns csökkenés volt észlelhető. A sejttenyészetekhez önmagában adott 1 μg/ml koncentrációjú, valamint Poly I:C-vel kiváltott gyulladás esetén az 1 és 6,25 μg/ml – valamint IL-6 esetén 3,125 μg/ml – koncentrációjú cecropin A az IL-6, IL-10, és IFN-γ termelésében szignifikáns csökkenést eredményezett. A TGF-ß1 esetén az önmagában alkalmazott AMP 6,25 μg/ml-es koncentrációjú oldatának hozzáadása szignifikáns csökkentést mutatott a citokintermelésben. Kísérletünkben az alacsony koncentrációban alkalmazott cecropin A nem befolyásolta a sejtek életképességét, így vélhetően biztonságosan alkalmazható lenne az élő szervezetben, nagyobb dózisainak használata azonban megfontolandó. Emellett elmondható, hogy immunmodulátor hatással is rendelkezett a vizsgált paraméterekre vonatkozóan, mivel képes volt befolyásolni az IL-6, IL-10, IFN-γ és TGF-ß1 termelődését.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491870">
    <w:multiLevelType w:val="hybridMultilevel"/>
    <w:lvl w:ilvl="0" w:tplc="69327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491870">
    <w:abstractNumId w:val="644918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32125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