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SURÁNYI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melinda.sur@gmail.com</w:t>
            </w:r>
            <w:r w:rsidRPr="001067CD">
              <w:rPr>
                <w:i/>
              </w:rPr>
              <w:br/>
            </w:r>
            <w:r w:rsidR="00A96AEC">
              <w:t>állatorvostan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Zorkóczy Orsolya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Zenke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Őzek egyedi szintű azonosítása tetramer mikroszatellita markerek alapján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mikroszatellita; európai őz; egyedi azonosítás; populációgenetika; PCR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mikroszatellita alapú egyedi azonosítás a különböző vadonélő állatfajok, köztük a szarvasfélék családján (Cervidae) belül is egyre elterjedtebbé válik, többek között a törvényszéki vizsgálatokban való alkalmazhatósága miatt. Ilyen esetek lehetnek például a vadorzás különböző formái, úgymint az illegális vadhús- és trófeakereskedelem, illetve a vadgázolással járó közúti balesetek. Az európai őzre (Capreolus capreolus) korábban már kifejlesztettek egy 12 tetramer szerkezetű mikroszatellita markerből álló készletet, amit sikeresen alkalmaztak a svájci populációkban egyedi azonosítás céljából.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elsődleges célja ennek a markerkészletnek a magyarországi őzpopulációkon való tesztelése volt, valamint ezen populációk genetikai diverzitásának felmérése és a genetikai profilok alapján a hazai populációs adatbázis kiépítésnek megkezdése.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elvégzéséhez vadászok által szakszerűen elejtett állatokból vett szőrös bőr vagy izom mintákat (n=45) gyűjtöttünk az ország három régiójából. A DNS kivonás és tisztítás után, a mikroszatellita régiókat PCR-rel sokszorosítottuk fel. Költséghatékonyság céljából az eredeti módszertől eltérően a primerek fluoreszcens jelölésére az ún. “farkazásos” technikát alkalmaztuk. A módszer technológiai korlátjai miatt a markereket azonban az eredeti multiplex reakció helyett mono- illetve diplex formában a sokszorosítottuk.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amplifikációt követően a felszaporított DNS-szakaszok hosszát kapilláris elektroforézissel állapítottuk meg. Bár a lokuszok közül egy marker (Capcap3.1) a jelentős melléktermékcsúcsok miatt nem adott értékelhető eredményt, a tesztelt 11 mikroszatellitából álló szett is megfelelőnek bizonyult a hazai őzek egyedi szintű azonosítására. A vizsgált markerek allélszámaik (NA=5-8) alapján polimorfnak bizonyultak, a megfigyelt heterozigozitás (Ho) 0,40-0,84, míg a várható heterozigozitás (He) 0,50-0,82 között változott az összes vizsgált egyedre nézve. A három vizsgált populáció genetikai diverzitása között nem találtunk jelentős eltérést. Az összes lókuszra számított PI (probability of identity, identitásvalószínűség) értékre 5,9×10ˆ(-11) eredményt kaptunk, ami az igazságügyi genetikai vizsgálatokban alkalmazott tesztek követelményrendszerének megfelel.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markerkészlet alkalmas a magyarországi őzek egyedi szintű azonosításához az értékelhető 11 marker adatai alapján is, azonban az eredeti készlet és multiplex PCR protokoll alkalmazása javasolt a „farkazásos” technika helyett.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62614">
    <w:multiLevelType w:val="hybridMultilevel"/>
    <w:lvl w:ilvl="0" w:tplc="73049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62614">
    <w:abstractNumId w:val="89862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458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