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DÉNES JULIANNA KRISZTINA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julianna.krisztina@gmail.com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Kelemen-Erdős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Mama hotel szerepe a Z generáció fogyasztási szokásaiban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Mama hotel; Z generáció; étkezési szokások; fókuszcsoport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Napjainkra egyre gyakoribb jelenséggé vált, hogy a középiskola befejezése után, a fiatalok hosszabb ideig élnek otthon a szüleikkel, így az egyetemi tanulmányaik mellett nincsenek rákényszerítve arra, hogy elhelyezkedjenek a munkaerőpiacon. Emiatt viszont várhatóan később teremtik meg saját egzisztenciájukat, mellyel elkezdhetik önálló életüket. A dolgozatom témája az úgynevezett „mama hotelben” élők fogyasztási szokásainak vizsgálata a Z generáció körében. Azért választottam ezt a témát, mert foglalkoztat, hogy a generációm hogyan gondolkodik a vásárlásról, egészségesen, tudatosan és változatosan étkeznek-e.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céljai közé tartozik, hogy elemezem a szülőkkel élő fiatalok, illetve az albérletben vagy kollégiumban lakók termékpreferenciáinak eltéréseit, fókuszálva az étkezési és a vásárlási szokásokra. Vizsgálom az ehhez kapcsolódó egészségtudatosságot is mind az elfogyasztott élelmiszerek, mind az ahhoz kötődő szokások, így különösen a rendszeresség tekintetében. Emellett szeretném feltérképezni, milyen mértékben fogyasztanak félkész, kész és gyorséttermi ételeket. Megvizsgálom azt is, hogy mennyiben befolyásolja vásárlási szokásaikat az önálló keresetre, illetve a szülők támogatására való támaszkodás. Ezen felül megállapítom, hogy élnek-e az online bevásárlás nyújtotta lehetőségekkel.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dolgozatomat szakirodalmi forrásokra alapozom, melyet követően kvalitatív, fókuszcsoportos kutatást végzek, amelynek során a Z generáció preferenciáit elemzem. Négy fókuszcsoportot készítek, interjúalanyaim egyik csoportját a „mama hotelben” élők, második csoportját a kollégiumban vagy albérletben lakók képezik. További két csoportot mindkét jellemző együttes alkalmazásával konfliktus csoportként hozok létre. Ezen felül kvantitatív online megkérdezés alapján szeretném felmérni a táplálkozási szokásokat és a fogyasztási preferenciákat a mama hotelben élő és az önfenntartó Z generáció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kvalitatív kutatás eredménye rámutat arra, hogy milyen motivációból fakadó különbségek vannak az étkezési és vásárlási szokásokban a lakhatástól függően, míg a kvantitatív megkérdezés alapján pedig megállapítható, hogy az otthon élő fiatalok rendszeresebben étkeznek, kevesebb gyorsételt fogyasztanak és általában még a szülők felelnek a főzésért a mindennapokban.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866442">
    <w:multiLevelType w:val="hybridMultilevel"/>
    <w:lvl w:ilvl="0" w:tplc="799229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866442">
    <w:abstractNumId w:val="808664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75199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