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ALIDA TÖRÖK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trkalida@gmail.com</w:t>
            </w:r>
            <w:r w:rsidRPr="001067CD">
              <w:rPr>
                <w:i/>
              </w:rPr>
              <w:br/>
            </w:r>
            <w:r w:rsidR="00A96AEC">
              <w:t>Psychology </w:t>
            </w:r>
            <w:r w:rsidR="00A96AEC">
              <w:br/>
            </w:r>
            <w:r w:rsidR="00E77B23">
              <w:t>MA,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Economic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Ágota Kun 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 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Milyen ma pedagógusnak lenni?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210891">
    <w:multiLevelType w:val="hybridMultilevel"/>
    <w:lvl w:ilvl="0" w:tplc="651818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210891">
    <w:abstractNumId w:val="672108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66745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