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RÁTKI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ratki.gergely@edu.bme.hu</w:t>
            </w:r>
            <w:r w:rsidRPr="001067CD">
              <w:rPr>
                <w:i/>
              </w:rPr>
              <w:br/>
            </w:r>
            <w:r w:rsidR="00A96AEC">
              <w:t>Mechatronical engineer</w:t>
            </w:r>
            <w:r w:rsidR="00A96AEC">
              <w:br/>
            </w:r>
            <w:r w:rsidR="00E77B23">
              <w:t>BSc,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Mechanical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Katalin Krasz Gerákné</w:t>
            </w:r>
          </w:p>
          <w:p w:rsidR="00DB4822" w:rsidRDefault="00DB4822" w:rsidP="00BA6BAF">
            <w:pPr>
              <w:pStyle w:val="Konzulensektitulus"/>
            </w:pPr>
            <w:r w:rsidRPr="00DB4822">
              <w:t>university adjunct,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What drives racing teams? Examining the motivation of racing teams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71086">
    <w:multiLevelType w:val="hybridMultilevel"/>
    <w:lvl w:ilvl="0" w:tplc="64508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71086">
    <w:abstractNumId w:val="586710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04570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