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IPACS VERONIKA VIKTÓRIA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ipacsverocs@gmail.com</w:t>
            </w:r>
            <w:r w:rsidRPr="001067CD">
              <w:rPr>
                <w:i/>
              </w:rPr>
              <w:br/>
            </w:r>
            <w:r w:rsidR="00A96AEC">
              <w:t>Kommunikáció- és Médiatudomány MA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Barna Róza Emília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folkMAGazin, a lehetetlen küldetés? - Egy magyar szubkulturális médium működésének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táncházmozgalom;, szubkultúra; folkmagazin; üzleti modell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bemutatja a magyar táncházmozgalmat mint szubkultúrát, és feldolgozza a csoportlegrégebbi konzisztensen megjelenő saját médiumának, a folkMAGazinnak történetét és működését. Összefoglalja a médiatermékek közgazdasági jellegzetességeit és kiegészíti Thornton (1995) szubkulturális médiumokról, valamint a szubkultúrák és médiumok kapcsolatáról szóló elméletével, valamint Hodkinson (2002) szubkulturális tevékenységek motivációit összegző irodalmával. A kutatás célja, hogy egy esettanulmányban vizsgálja a táncházmozgalom 30 éves médiumát, a folkMAGazint az említett szakirodalmak segítségével, új gazdaságtani keretek közt. Az elemzés gazdasági oldalához az Osterwalder és Pigneur (2010) által megalkotott üzleti modell elemzési keretrendszer alapján a Qastharin (2016) által kiegészített Social Business Model Canvast hívja segítségül a vizsgált médium működésének leírásához, kiegészítve azt az erőforrás alapú vállalatelmélet (Grant, 1991) kulcserőforrásokra alkalmazható VRIO modelljével (Barney, 1995).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739930">
    <w:multiLevelType w:val="hybridMultilevel"/>
    <w:lvl w:ilvl="0" w:tplc="989324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739930">
    <w:abstractNumId w:val="247399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07078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