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NAGYOVÁ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vivin.631@gmail.com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Grad-Gyenge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Lehetőségek és kockázatok a big data jogi szabályozását illetően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big data, mesterséges intelligencia, adatvédelmi jog, etikusság, versenyjog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témája a big data, amely lehetőséget biztosít a hatalmas mennyiségű adathalmazok feldolgozására és elemzésére, valamint a predikciók készítésére. A kutatás célja a big data jogszabályi környezetének megismerése, különösen az adatvédelmi és versenyjogi kérdésekre összpontosítva, az Európai Unión belül. A dolgozat készítése során szekunder kutatást alkalmaztam, mely során tanulmányoztam a téma szempontjából releváns szakirodalmat, megismerve ezzel azokat az alapvető problémákat, amelyek az adatok kezelésével és védelmével kapcsolatosak, és amelyek már a big data megjelenése előtt is jelen voltak, valamint azokat a specifikus problémákat, amelyek a big data térnyerésével váltak fontossá.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adatvédelem területén a dolgozat célja részletesen bemutatni az adatokkal kapcsolatos alapvető kihívásokat, mint például az adatkezelés jogszerűségének kérdéseit, az adatbiztonságot, és az egyének személyes adatainak védelmét. A versenyjogi szempontokkal kapcsolatban a dolgozat két fő álláspontot is ismertet: azokat, akik sürgetik a versenyjogi szabályozás mielőbbi kidolgozását, és azokat, akik elutasítják ezt, figyelembe véve az ezzel kapcsolatos érveket. Ezeket a jogi problémákat követően a dolgozat esettanulmány-elemzést végez, melyek olyan fontos nemzetközi eseteket ölelnek fel, amelyek az Egyesült Államokhoz kötődnek, de a digitális világ hatására jelentős következményekkel jártak az európai állampolgárok számára is. A dolgozatban a versenyjogi és adatvédelmi jogi ügyek részletes elemzése is szerepel, figyelembe véve a digitális környezetben bekövetkezett változásokat.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eredményeként született dolgozat reményeim szerint átfogó képet ad a big data jogi szabályozásáról, beleértve az Európai Unió és Magyarország jogi környezetét. A dolgozat hangsúlyozza, hogy a jövőbeni szabályozás kialakítása során figyelembe kell venni az egyes problémaköröket, hogy elkerülhetők legyenek a jogszerűtlen adatkezelési és adattovábbítási gyakorlatok. A cél az, hogy olyan jogi keretrendszert alakítsunk ki, amely biztosítja az adatok védelmét, miközben elősegíti a versenyt és a digitális gazdaság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40200">
    <w:multiLevelType w:val="hybridMultilevel"/>
    <w:lvl w:ilvl="0" w:tplc="89487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40200">
    <w:abstractNumId w:val="983402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227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