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BELOVAI LILIÁNA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belovailili99@gmail.com</w:t>
            </w:r>
            <w:r w:rsidRPr="001067CD">
              <w:rPr>
                <w:i/>
              </w:rPr>
              <w:br/>
            </w:r>
            <w:r w:rsidR="00A96AEC">
              <w:t>Kommunikáció- és médiatudomány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Csordás Hédi Virág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Magánügy a nyilvánosságban - Az akaratlagos gyermektelenség diskurzusai a közösségi médiában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tabu; diskurzuselemzés; gyermektelenség; közösségi média; médiatartalom-elemzés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téma aktualitásának, tabu mivoltának, jelenkori demográfiai hátterének, mögöttes okainak bemutatását követően médiatartalmakat elemzek, a 3 legnépszerűbb közösségi média-applikációból (Facebook, Instagram, TikTok). A kiugróbb tartalmakat és a jelentősebb diskurzusokat kiváltó tartalmakat behatóbban elemzem, de igyekszem átfogó képet adni a #childfree, #childfreebychoice keresőszavakra kapott találatokról is. A dolgozatban nagy hangsúlyt fektetek a TikTok tartalmakra, hiszen nemcsak a legdinamikusabban növekvő (már ami a felhasználók számát illeti) applikációról van szó, de ezen a platformon található a legtöbb, szándékolt gyermektelenséggel kapcsolatos tartalom is. Mindezt egy kvalitatív fókuszcsoportos interjúval folytatom, mely során 20-30 éves korcsoportot kérdezem meg - hiszen TikTokon is ebből a korosztályból vannak fent a legtöbben, illetve a családalapítás maga, vagy az arról való gondolkodás is megjelenik már e korban. A résztvevőknek többek között a médiatartalom-elemzésben is vizsgált tartalmakat fogom megmutatni, és többé-kevésbé célzott kérdésekkel őket is diskurzusra sarkallom, hogy megismerjem attitűdjüket és annak befolyásolhatóságát. A dolgozat célja, hogy egy fogalmi térképet vázoljon fel, arról, hogyan definiálja az említett korcsoport az akaratlagos gyermektelenséget, és felmérje az attitűdjüket; továbbá hogy bemutassa a különböző típusú médiatartalmak kapcsán kialakult diskurzusokat, és megállapítsa, mely típust fogadják be leginkább.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152179">
    <w:multiLevelType w:val="hybridMultilevel"/>
    <w:lvl w:ilvl="0" w:tplc="280604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152179">
    <w:abstractNumId w:val="7515217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64497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