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KUMAR PAWAN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pawanprashar.iitk@gmail.com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Novák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Integrált zöld pénzügyek: Zöld pénzügyek és pénzügyi integráció India és más BRICS országok feltörekvő piacain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pénzügyek, pénzügyi integráció, Feltörekvő piacok, BRICS,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Történelmileg a zöld pénzügyeket és a pénzügyi integrációt két külön témáként kezelik. Ez a tanulmány azonban betekintést nyújt ezen területek fontosságába és segít annak felismerésében, hogy milyen hasznos a pénzügyek ezen két modern irányzata a feltörekvő piacok fejlődésében az indiai és a BRICS országok piacainak példáján keresztül. A pénzügyi integráció sérülékeny célcsoportjai aránytalanul ki vannak téve a környezetvédelmi kockázatoknak és ezáltal hozzájárulhatnak a környezeti változások okozta károk mérsékléséhez Holisztikus szemléletben kell tehát gondolkodni ezekről a kérdésekről, összekapcsolva a zöld pénzügyekkel és a pénzügyi integrációval kapcsolatos politikákat egy közös “integrált zöld pénzügyek” (“inclusive green finance - IGF”) megközelítésben. Ez segít annak felsimerésében, hogy a környezeti és szociális tényezők kölcsönösen összefüggnek, és abban, hogy a marginalizálódott csoportok számára lehetővé tegyük, hogy részt vegyenek a fenntartható gazdasági tevékenységekben és növeljék az ellenállóképességüket. A két koncepció közti híd hozzájárul egy integráltabb és fenntarthatóbb pénzügyi rendszer megteremtéséhez. A tanulmány a 2015 és 2022 közötti időszakra az IMF, a Világbank és a Climate Bonds Initiative statisztikái alapján főkomponens elemzés segítségével vizsgálja meg és hasonlítja össze a BRICS országok teljesítményét a pénzügyi integráció és a zöld pénzügyek területén. Az összehasonlító vizsgálat célja, hogy ajánlásokat fogalmazzon meg a döntéshozók számára. Legjobb gyakorlatként Nyugat-Bengál állam példáját esettanulmányként dolgozza fel a tanulmány, hogy a felvetett megözelítés, azaz a társadalmi és zöld kérdések együttes kezelésének fontosságát alátámassza.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92241">
    <w:multiLevelType w:val="hybridMultilevel"/>
    <w:lvl w:ilvl="0" w:tplc="89035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92241">
    <w:abstractNumId w:val="95692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543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