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erbence2@gmail.com</w:t>
            </w:r>
            <w:r w:rsidRPr="001067CD">
              <w:rPr>
                <w:i/>
              </w:rPr>
              <w:br/>
            </w:r>
            <w:r w:rsidR="00A96AEC">
              <w:t>Regionális és Környezeti Gazdaságtan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Hortay Olivér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on-bill üzleti modell alkalmazása a hazai lakóépületek energiahatékonysági felújításának támogatására az energiahatékonysági kötelezettségi rendszer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Energiahatékonyság, Innovatív finanszírozás , Energiahatékonysági Kötelezettségi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Magyarországon a végső energiamegtakarítás nagyon kis aránya származik lakóépületek korszerűsítéséből, miközben jelentős mértékben felelősek a végső energiafelhasználásért. Az épületek kibocsátásának és energiafogyasztásának csökkentéséhez gazdasági és szabályozási intézkedésekre is szükség van. Amennyiben a jövőben az Európai Unió kötelezi a tagállamokat arra, hogy a végső energiamegtakarításuk bizonyos részét lakóépületek korszerűsítéséből szükséges elérni, akkor szükségszerűvé válik egy üzleti modell és támogatási rendszer kialakítása. Kutatásomban az EKR alapvetéseinek és kapcsolatrendszereinek a bemutatása mellett javaslatot teszek a közüzemi számlán történő beruházási finanszírozás visszafizetésére létrehozott (továbbiakban: on-bill) rendszerek hazai bevezetésére, melyek innovatív pénzügyi kereteket jelenthetnek az energiahatékonysági beruházások támogatására a lakosság körében. E célból a jelen tanulmányban - a szakirodalmi áttekintés mellett- az értékáram-modellt használom a rendszerek megvalósításához szükséges modellek kidolgozásához és javaslatához. Az általános sémát kereskedői és kereskedelmi bank szempontjából SWOT analízisnek vetem alá. A piaci környezet elemzésére PEST elemzést alkalmazok. További gazdasági szempontok szerint is elemzem az egyes szereplői körök szemszögéből a modellt. Az üzleti modellek kidolgozásának célja egy olyan folyamat meghatározása, amely értéket teremt az ügyfelek számára, és nyereséget termel az ügyfélnek nyújtott értékajánlatban részt vevő szervezetek számára egyaránt.  Továbbá vizsgálom azt, hogy a rendszer bevezetése milyen hatással lehet az egyes szereplőkre, kifejezetten a közműszolgáltatókra. Az eredményeket tekintve jól látható, hogy az on-bill rendszerek alkalmasak a lakossági energiahatékonysági beruházások szerves részévé válni és illeszkedni abba. Ellenben további hatásvizsgálatok szükségesek, mert főként szabályozási akadályok feloldása szükségesek a bevezetéshez. Jelentős előnyt jelenthet a modell és a finanszírozási rendszer a fogyasztókra nézve a jelenlegi piaci ajánlatokkal szemben. Továbbá a tőkét biztosító pénzügyi intézetek vagy közműszolgáltatók is jelentős előnyökre tehetnek szert, ami pénzügyi és immateriális értelemben is előnyös. Következtetésképpen az on-bill rendszer hazai alkalmazása a megfelelő szabályozási és pénzügyi háttér részletes kialakításával értéket teremthet a résztvevőknek, miközben klímapolitikai célokat is kiszolgál.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86497">
    <w:multiLevelType w:val="hybridMultilevel"/>
    <w:lvl w:ilvl="0" w:tplc="66059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86497">
    <w:abstractNumId w:val="428864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582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