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FERCSIK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fercsik33@gmail.com</w:t>
            </w:r>
            <w:r w:rsidRPr="001067CD">
              <w:rPr>
                <w:i/>
              </w:rPr>
              <w:br/>
            </w:r>
            <w:r w:rsidR="00A96AEC">
              <w:t>Regional and Environmental Economic Studies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Mariann Szabó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Territorial Analysis Of The First 5 Years Of The Hungarian Village Program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competitiveness, rural area; territorial development; financial support;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 start of the Hungarian Village Program (hereinafter: MFP), which is implemented from domestic sources, in 2018, there has not yet been a comprehensive study on the territorial distribu-tion of funding at the domestic level. The MFP provides a development alternative for settlements with a population of less than 5,000 people, in the focus area deemed most necessary. I limited the investigation to a higher-level space, districts (LAU 1), but in the second part, regions are also emphasized (NUTS 2). A welfare state has the duty to ensure the existence of the appropriate inf-rastructure in those settlements where it is particularly difficult to implement them on its own. In the first part of the thesis, I delineate the countryside as the central scene of realization, looking for the answer to what attitudes it has. It is important to get to know what directions the regional deve-lopment in Hungary gave to the countryside and how this corresponds to the life of the later cre-ated MFP. In the statistical analysis part, I will create a complex indicator (Bennett's), for which I will use economic, social and environmental indicators. For the per capita MFP subsidy, I will examine the correlation between the complex indicators, and I will calculate a chi-square test (fit test) on the distribution of the subsidies. After that, I will conduct an in-depth interview with Alpar Gyopáros, the government commissioner responsible for the Development of Modern Settlements, where the experiences, plans and directions that arose during the MFP will be the focus.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52109">
    <w:multiLevelType w:val="hybridMultilevel"/>
    <w:lvl w:ilvl="0" w:tplc="36485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52109">
    <w:abstractNumId w:val="32952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149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