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CSERNI LILI MERCÉDESZ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cserni.lili057@gmail.com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Bartha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Testnevelő Tanár, igazgató helyettes,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muszlim nők helyzete a sportban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muszlim nők, fejlődés, szabályrendszer, sport, sportszergyártó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muszlim nők helyzete a sportban komplex és sokszor kihívásokkal teli kérdés, amely számos kulturális, vallási és társadalmi tényezőt ölel fel. Az iszlám vallásban tiszteletben kell tartani az öltözködés és a testfedés szabályait, amelyek számos sporttevékenységet korlátozhatnak vagy nehezíthetnek meg. Ennek eredményeként sok muszlim nő számára a sportolás megfelelő öltözet hiányában vagy a nemek közötti keveredés miatt problémás lehet, ezzel hátrányba kerülve a más vallást valló nőkhöz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Azonban egyre több muszlim nő talál módot arra, hogy aktívan részt vegyen a sportban, és a nemzetközi sportközösség is egyre inkább támogatja őket. Az olimpiai játékok és más nemzetközi sportesemények során láthattunk példákat olyan muszlim nőkre, akik kiválóan teljesítettek a sportban, miközben megtartották vallási és kulturális identitásukat.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muszlim nők részvételének elősegítése a sportban kulcsfontosságú az egészségük, önbecsülésük és társadalmi integrációjuk szempontjából. Sok kezdeményezés és szervezet munkálkodik azon, hogy segítsen nekik megfelelő lehetőségeket találni, és megoldásokat kínálni az öltözködési szabályokkal kapcsolatos kihívásokra.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a muszlim nők helyzete a sportban fejlődik és javul, ahogy egyre több lehetőség nyílik számukra, növekszik a társadalmi elfogadottság és támogatás velük szemben. Az ilyen előrelépések pozitív hatással lehetnek nemcsak a muszlim nők életminőségére, hanem a sport világára is, ahol a sokszínűség elengedhetetlen a fejlődéshez, kutatásom során pedig ezeket a témákat vizsgálom meg, járom pontosabban körül.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71502">
    <w:multiLevelType w:val="hybridMultilevel"/>
    <w:lvl w:ilvl="0" w:tplc="99179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71502">
    <w:abstractNumId w:val="357715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4195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