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ZENTAI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benedek.zentai@edu.bme.hu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Toka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Hajósebesség elemzés a SailGP-ben (angol)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adatelemzés; predikció; regresszió; hajósebesség; versenyvitorlázás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adatelemzés jelentősége a high-performance sportokban az utóbbi években jelentősen nőtt, lehetőséget teremtve a gépi tanulási technikák további alkalmazására. A SailGP egy viszonylag új versenysorozat a vitorlázásban, amelyet a sebesség és az innováció iránti szenvedély hajt, hasonlóan a Formula 1 versenyzésben tapasztalható fejlesztésekhez. Kutatásunk bemutatja az adatalapú megközelítések fontosságát a teljesítmény és a döntéshozatal javításában a legrangosabb vitorláseseményeken. Adatbányászati technikák használatával egy 2021-ben Bermudán, illetve 2023-ban Olaszországban mért adathalmazt vizsgáltunk meg. A futamok adatainak elemzésével a tanulmány értékes betekintést nyújtott a változók közötti kapcsolatokba, mint például a szélsebesség, a szélirány, a hydrofoil használata és a kormánylapát beállításai, valamint ezek hatására a hajósebességre. Különböző predikciós modelleket alkalmaztunk és értékeltünk: a Gradient Boosted, a Random Forest és egy kombinált modellt, különféle teljesítménymetrikák felhasználásával, mint például az R2 érték és a négyzetes hiba. Az eredmények azt mutatják, hogy a modellek képesek a hajó sebességének pontos előrejelzésére. Ezek az eredmények felhasználhatóak a versenystratégiák finomításához, a vitorla és a kormánylapát beállításainak optimalizálásához és az összesített teljesítmény javításához a SailGP versenyeken. A jövőbeli terveink közé tartozik a SailGP-vel való együttműködés nagyobb adathalmazokon, és a modellek integrálása valós idejű versenyzési helyzetekbe.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57148">
    <w:multiLevelType w:val="hybridMultilevel"/>
    <w:lvl w:ilvl="0" w:tplc="40479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57148">
    <w:abstractNumId w:val="33457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01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