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CZAPÁK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czapakdani@gmail.com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Medgyessy Ferenc Gimnázium Művészeti szakgimnázium és Technikum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Borbélyné dr. Bacsó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főigazgatóhelyettes,  Medgyessy Ferenc Gimnázium Művészeti Szakgimnázium és Technikum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Scooter-Dust-Meter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légszennyezés, egészség, elektromos roller, dinamika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Scooter Dust-Meter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légszennyező anyagok közül a PM10 jelenti a legnagyobb egészségügyi kockázatot. Mintegy 16 ezer ember hal meg e miatt hazánkban évente az Európai Környezetvédelmi Ügynökség 2009-ben készült tanulmánya szerint. A PM10 szennyezettség miatti életvesztés tekintetében a 38 vizsgált európai országból Magyarországon a legrosszabb a helyzet. A legveszélyesebbek a 2,5 mikrométernél kisebb részecskék (PM2,5), amelyek légző és egyéb szerveink legmélyére is bejutnak, és onnan nem távoznak. A részecskeszennyezés szív és érrendszeri, daganatos és légúti megbetegedésekért is felelős. Emiatt tartjuk különösen fontosnak a szállópor mérést.</w:t>
      </w:r>
      <w:r>
        <w:rPr>
          <w:color w:val="000000"/>
          <w:sz w:val="24"/>
          <w:szCs w:val="24"/>
        </w:rPr>
        <w:br/>
        <w:t xml:space="preserve">A projektem célja, az volt, hogy Debrecen városában fel tudjam térképezni a szállópor koncentrációját, és statikus térképeket tudjak létrehozni. A szállópor mérőt a Sensirion Hungary Kft-től kaptam. A szenzort egy ESP-32-es mikrokontrollerrel programoztam össze. A rollerre az eszközt egy 3d nyomtatott tokkal rögzítettem, mely a Fuison 360 szoftverben lett szerkesztve.</w:t>
      </w:r>
      <w:r>
        <w:rPr>
          <w:color w:val="000000"/>
          <w:sz w:val="24"/>
          <w:szCs w:val="24"/>
        </w:rPr>
        <w:br/>
        <w:t xml:space="preserve">2023 tavaszán, a város 4 főbb régiójában 60km-nyi rolleres mérésnek köszönhetően sikerült feltérképeznem a PM2.5 és PM10 koncentrációját.</w:t>
      </w:r>
      <w:r>
        <w:rPr>
          <w:color w:val="000000"/>
          <w:sz w:val="24"/>
          <w:szCs w:val="24"/>
        </w:rPr>
        <w:br/>
        <w:t xml:space="preserve">Sajnos a város legtöbb részén a légszennyezettségi adatok, kritikusak voltak emiatt ezt a kész projektet az idei év folyamán összekötöm a továbbfejleszteni kívánt verzióval, mégpedig úgy, hogy Debrecen városában fix pontokra szenzorokat helyezek ki, melyek a nap 24 órájában monitoroznák a szállópor koncentrációját majd továbbítanák egy applikációba, amit jáva felületen programoznék.</w:t>
      </w:r>
      <w:r>
        <w:rPr>
          <w:color w:val="000000"/>
          <w:sz w:val="24"/>
          <w:szCs w:val="24"/>
        </w:rPr>
        <w:br/>
        <w:t xml:space="preserve">Előadásomban a kész projektet és a továbbfejlesztéseket szeretném bemutatni.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054276">
    <w:multiLevelType w:val="hybridMultilevel"/>
    <w:lvl w:ilvl="0" w:tplc="744388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054276">
    <w:abstractNumId w:val="550542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24183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