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EMŐDI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nikolettemodi09@gmail.com</w:t>
            </w:r>
            <w:r w:rsidRPr="001067CD">
              <w:rPr>
                <w:i/>
              </w:rPr>
              <w:br/>
            </w:r>
            <w:r w:rsidR="00A96AEC">
              <w:t>Biotechnológia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Nyíri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onkogén KRas fehérjék kölcsönhatásainak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molekuláris biológia; kölcsönhatásvizsgálat; daganatterápia; enzimkinetika; bioréteg interferometria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daganatos megbetegedések jelentős hányadát a Ras gén funkcióvesztéssel járó mutációi okozzák. A Ras fehérjecsalád tagjai, köztük a KRas fehérjék, GTPáz aktivitásuk révén szabályozzák a jelátviteli útvonalakat. Működésüket segítik a GAP (GTPase activating protein) fehérjék, melyek nagységrendekkel képesek megnövelni a GTP GDP‑vé történő hidrolízisét. A KRas fehérjék aktív centrumában történt mutáció esetén azonban a KRas-GAP közti kölcsönhatás legyengül, ami gátolja a sejtfolyamatok megfelelő működését, így az kontrollálatlan sejtosztódáshoz és daganatos megbetegedések kialakulásához vezet. A közelmúltban felfedezték, hogy az RGS3 fehérje képes a mutáns KRas fehérjékhez is kötődni és a GAP-nál nagyobb mértékben aktiválni azokat, azonban fiziológiás működést ez sem képes visszaállítani.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KRas jelátvitel helyreállítására már több megközelítéssel is törekednek, az inaktív GDP-kötött állapotot rögzítő kismolekulás terápiát már alkalmazzák is az orvosi gyakorlatban. Azonban a kezdeti tapasztalatok azt mutatják, hogy ezen kezelés hatására viszonylag gyorsan rezisztencia alakul ki a daganatokban. Ezért a KRas mutációt hordozó sejtek működésének helyreállításához további kutatások és új megközelítések szükségesek. A KRas mutánsok és a GAP, illetve RGS3 fehérjék kölcsönhatásának vizsgálatával új hatásmechanizmusú KRas jelátvitelt szabályozó molekulák fejleszthetők. Kutatásom során ezeket a kölcsönhatásokat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Kulcsfontosságú szerepe ellenére a KRas GAP katalizálta hidrolízisének mechanizmusa még jelenleg sem tisztázott. Egy kollaboráció keretén belül munkatársaim in silico QM/MM szimulációkkal felállítottak egy modellt, amelynek segítségével szisztematikusan olyan GAP mutánsokat terveztek, amik képesek voltak aktiválni a leggyakrabban előforduló KRas mutánsokat (G12C és G12D). Annak érdekében, hogy ezt a modellt a gyakorlatban is próbára tegyem bakteriális expresszióval előállítottam a KRas G12D fehérjét, illetve a szimulációval kapott legígéretesebb GAP variánsokat (L902E, L902Q, R903A és R903Q). A segédfehérjék hidroláz aktivitásra gyakorolt hatását MESG-PNP enzimaktivitásmérő esszé segítségével követtem nyomon. Emellett kölcsönhatásukat bioréteg interferometriás módszer segítségével vizsgáltam. Kutatásom részét képezte az RGS3, GAP-jellegű fehérje KRas G12D-re gyakorolt hatásának vizsgálata. Az enzimaktivitásmérést szintén bioréteg interferometriás módszerrel végeztem. Kísérletet tettem továbbá a KRas-RGS3 fehérje komplex kristályosítására.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42477">
    <w:multiLevelType w:val="hybridMultilevel"/>
    <w:lvl w:ilvl="0" w:tplc="50332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42477">
    <w:abstractNumId w:val="63442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667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