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MÓCZA LEVENTE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mocza.levente.0709@gmail.com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Békési Angéla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Holub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 HUN-REN Természettudományi Kutatóközpont, Molekuláris Élettudományi Intézet, Genom Metabolizmus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Kemoterápiás szerekkel indukált mutagenezis kimutatása 3D-PCR-rel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mutáció; kemoterápiás szer; DNS; PCR; elektroforézis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kezeletlen és timidilát szintázt gátló kemoterápiás szerekkel (5FdUR) kezelt vastagbélrák sejtvonalakból izolált genomi DNS-mintákkal dolgoztam. Célom egy, az 5FdUR hatására megjelenő C-&gt;T átmenetek detektálására alkalmas PCR alapú módszer beállítása volt, kihasználva, hogy ez a változás csökkenti a DNS-szakasz denaturációs hőmérsékletét (AT között kevesebb H-híd). Ezt az ún. 3D-PCR-rel próbáltam elérni, amely gradiens hőmérsékleti intervallumot létrehozva, a denaturációs lépésben más-más hőmérsékletre melegíti az egyes mintákat, lesz ahol nem, illetve ahol feljön a termék, a C-&gt;T átmenetet elszenvedő mutáns szakaszok jelenlétének mértékétől függően. A genomszekvenálási adatok alapján kiválasztott három pozitív és négy negatív szakaszra primereket terveztünk, ezek specifitását PCR-rel és gélelektroforézissel ellenőriztem. A megfelelő specificitásúakkal nagyobb méretben megismételtem a műveletet, majd a termékeket gélből izoláltam. A tisztított kezeletlen termékeket templátként használva minden szakaszra meghatároztam a limitáló denaturációs hőmérséklet tartományát. Ezt a kezelt mintákkal is elvégeztem, és az elektroforézis képek alapján meghatároztam a limitáló hőmérséklet eltolódását a kezeletlenekéhez viszonyítva. Ez a különbség nem volt szignifikáns, feltehetően a sokszoros hígítási pontatlanság és a végtermék koncentrációjára szorítkozó detektálás miatt. Ezért a módszert kvantitatív PCR-re (qPCR) adaptáltuk. Ez élő képet ad a termék koncentrációról egy, a termék szerkezetébe interkalálódó és fényt emittáló festékanyag segítségével. Kezelt és kezeletlen mintákból egy negatív és egy pozitív DNS-szakaszt vizsgáltunk meg, amelyeket a primerek hatékonyságának és specifitásának ellenőrzése alapján választottunk ki. Így pontosabb képet kaptunk a PCR termék keletkezésének mértékéről, és a megengedő hőmérsékleten mért reakcióval korrigálni tudtuk a hígítási pontatlanságot. A legígéretesebb mintákkal a qPCR-t a megengedő és a numerikusan meghatározott restrikciós hőmérsékleten megismételtük. A megengedő hőmérséklethez képest a restrikciós hőmérsékleten az 5FdUR kezelt minták termékei hamarabb jöttek fel. Hogy bebizonyítsam, hogy ennek a C-&gt;T átmenet az oka, gélelektroforézisnek vetettem alá a mintákat. A restrikciós hőmérsékleten reagált minták nem voltak specifikusak, de a főtermékek azonos hosszúságúak voltak a megengedő hőmérsékleti termékekkel. Ezzel, ha nem is teljes bizonyossággal, de sikerült kimutatni az 5FdUR hatását, a C-&gt;T pontmutációt.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094171">
    <w:multiLevelType w:val="hybridMultilevel"/>
    <w:lvl w:ilvl="0" w:tplc="72897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094171">
    <w:abstractNumId w:val="270941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472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