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GYÖNGYÖSSY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gyongyossyadam@gmail.com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Heterociklusos kapszaicinoidok előállítása áramlásos kémiai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áramlásos kémia; heterociklus; kísérlettervezés; hidrogénezés; kapszaicinoid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célvegyületei a heterociklusos kapszaicinoidok. Szubsztituált homociklusos analógjaik, a kapszaicin, valamint a nonivamid („szintetikus kapszaicin”) az irodalomban jól leírt és jellemzett vegyületek, gyakran használják az élelmiszer-, valamint a gyógyszeriparban egyaránt. Kutatómunkám során célul tűztük ki az irodalomban eddig még ismeretlen heterociklusos kapszaicin analógok előállítását majd a reakciók optimalizálását.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heterociklusos kapszaicin származékok előállítását három lépésben, áramlásos kémiai rendszerben kívántuk megvalósítani. Első lépésben a különféle heteroaromás karbaldehidekből kiindulva a megfelelő oximokat kívántuk Asia® rendszerben létrehozni, majd ezeket H-Cube Pro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folyamatos hidrogénező reaktorba vezetve heterociklusos metánaminok képzése volt a célunk. Az aminokat preparálást követően aktivált nonánsavval reagáltatva egy N-acilezési lépésen keresztül jutottunk a heteroaromás nonánsavamidokhoz.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reakciók optimalizálását modellreakciók segítségével végeztük, melyek folyamán több reakciót befolyásoló faktort (hőmérséklet, nyomás, tartózkodási idő) vizsgáltunk. A reakciók végbemenetelét kromatográfiás (GC, HPLC) és tömegspektrometriás (LC-MS) módszerekkel ellenőriztük, a termékeket oszlopkromatográfia segítségével tisztítottuk. Az újonnan létrehozott vegyületek szerkezetének igazolásához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NMR és nagyfelbontású tömegspektrometriás (HRMS) vizsgálatokat végeztünk.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67585">
    <w:multiLevelType w:val="hybridMultilevel"/>
    <w:lvl w:ilvl="0" w:tplc="98885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67585">
    <w:abstractNumId w:val="72867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11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